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B7DD7" w:rsidRDefault="00EB7DD7">
      <w:pPr>
        <w:rPr>
          <w:rFonts w:ascii="黑体" w:eastAsia="黑体"/>
          <w:sz w:val="28"/>
          <w:szCs w:val="28"/>
          <w:u w:val="single"/>
        </w:rPr>
      </w:pPr>
    </w:p>
    <w:p w:rsidR="001F6C05" w:rsidRDefault="00FF1D69" w:rsidP="00EC52D2">
      <w:pPr>
        <w:widowControl/>
        <w:jc w:val="center"/>
        <w:rPr>
          <w:rFonts w:ascii="宋体" w:hAnsi="宋体"/>
          <w:sz w:val="44"/>
          <w:szCs w:val="44"/>
        </w:rPr>
      </w:pPr>
      <w:r>
        <w:rPr>
          <w:rFonts w:ascii="宋体" w:hAnsi="宋体" w:hint="eastAsia"/>
          <w:sz w:val="44"/>
          <w:szCs w:val="44"/>
        </w:rPr>
        <w:t>宣城市敬亭山</w:t>
      </w:r>
      <w:r w:rsidR="00EC52D2">
        <w:rPr>
          <w:rFonts w:ascii="宋体" w:hAnsi="宋体" w:hint="eastAsia"/>
          <w:sz w:val="44"/>
          <w:szCs w:val="44"/>
        </w:rPr>
        <w:t>管委会林场村</w:t>
      </w:r>
      <w:r>
        <w:rPr>
          <w:rFonts w:ascii="宋体" w:hAnsi="宋体" w:hint="eastAsia"/>
          <w:sz w:val="44"/>
          <w:szCs w:val="44"/>
        </w:rPr>
        <w:t>林场中心村</w:t>
      </w:r>
    </w:p>
    <w:p w:rsidR="00EB7DD7" w:rsidRPr="00EC52D2" w:rsidRDefault="00EC52D2" w:rsidP="00EC52D2">
      <w:pPr>
        <w:widowControl/>
        <w:jc w:val="center"/>
        <w:rPr>
          <w:rFonts w:ascii="宋体" w:hAnsi="宋体"/>
          <w:sz w:val="44"/>
          <w:szCs w:val="44"/>
        </w:rPr>
      </w:pPr>
      <w:r>
        <w:rPr>
          <w:rFonts w:ascii="宋体" w:hAnsi="宋体" w:hint="eastAsia"/>
          <w:sz w:val="44"/>
          <w:szCs w:val="44"/>
        </w:rPr>
        <w:t>农村</w:t>
      </w:r>
      <w:r w:rsidR="00FF1D69">
        <w:rPr>
          <w:rFonts w:ascii="宋体" w:hAnsi="宋体" w:hint="eastAsia"/>
          <w:sz w:val="44"/>
          <w:szCs w:val="44"/>
        </w:rPr>
        <w:t>环境整治项目</w:t>
      </w:r>
      <w:r>
        <w:rPr>
          <w:rFonts w:ascii="宋体" w:hAnsi="宋体" w:hint="eastAsia"/>
          <w:sz w:val="44"/>
          <w:szCs w:val="44"/>
        </w:rPr>
        <w:t>（</w:t>
      </w:r>
      <w:r w:rsidR="00FF1D69">
        <w:rPr>
          <w:rFonts w:ascii="宋体" w:hAnsi="宋体" w:hint="eastAsia"/>
          <w:sz w:val="44"/>
          <w:szCs w:val="44"/>
        </w:rPr>
        <w:t>污水管道工程</w:t>
      </w:r>
      <w:r>
        <w:rPr>
          <w:rFonts w:ascii="宋体" w:hAnsi="宋体" w:hint="eastAsia"/>
          <w:sz w:val="44"/>
          <w:szCs w:val="44"/>
        </w:rPr>
        <w:t>）</w:t>
      </w:r>
    </w:p>
    <w:p w:rsidR="00EB7DD7" w:rsidRDefault="00FF1D69">
      <w:pPr>
        <w:widowControl/>
        <w:ind w:firstLineChars="700" w:firstLine="2100"/>
        <w:rPr>
          <w:rFonts w:ascii="仿宋_GB2312" w:eastAsia="仿宋_GB2312" w:hAnsi="宋体"/>
          <w:b/>
          <w:sz w:val="30"/>
          <w:szCs w:val="30"/>
        </w:rPr>
      </w:pPr>
      <w:r>
        <w:rPr>
          <w:rFonts w:ascii="仿宋_GB2312" w:eastAsia="仿宋_GB2312" w:hAnsi="宋体" w:hint="eastAsia"/>
          <w:b/>
          <w:sz w:val="30"/>
          <w:szCs w:val="30"/>
        </w:rPr>
        <w:t xml:space="preserve">                                                                                                                                                                                                                                                                                                        </w:t>
      </w:r>
    </w:p>
    <w:p w:rsidR="00EB7DD7" w:rsidRDefault="00EB7DD7">
      <w:pPr>
        <w:spacing w:line="360" w:lineRule="auto"/>
        <w:jc w:val="center"/>
        <w:rPr>
          <w:rFonts w:ascii="宋体" w:hAnsi="宋体"/>
          <w:sz w:val="52"/>
          <w:szCs w:val="52"/>
        </w:rPr>
      </w:pPr>
    </w:p>
    <w:p w:rsidR="00EB7DD7" w:rsidRDefault="00EB7DD7">
      <w:pPr>
        <w:spacing w:line="360" w:lineRule="auto"/>
        <w:jc w:val="center"/>
        <w:rPr>
          <w:rFonts w:ascii="宋体" w:hAnsi="宋体"/>
          <w:sz w:val="52"/>
          <w:szCs w:val="52"/>
        </w:rPr>
      </w:pPr>
    </w:p>
    <w:p w:rsidR="00EB7DD7" w:rsidRDefault="00FF1D69">
      <w:pPr>
        <w:spacing w:line="360" w:lineRule="auto"/>
        <w:jc w:val="center"/>
        <w:rPr>
          <w:rFonts w:ascii="宋体" w:hAnsi="宋体"/>
          <w:sz w:val="52"/>
          <w:szCs w:val="52"/>
        </w:rPr>
      </w:pPr>
      <w:r>
        <w:rPr>
          <w:rFonts w:ascii="宋体" w:hAnsi="宋体" w:hint="eastAsia"/>
          <w:sz w:val="52"/>
          <w:szCs w:val="52"/>
        </w:rPr>
        <w:t>招标文件</w:t>
      </w:r>
    </w:p>
    <w:p w:rsidR="00EB7DD7" w:rsidRDefault="00EB7DD7">
      <w:pPr>
        <w:widowControl/>
        <w:jc w:val="center"/>
        <w:rPr>
          <w:rFonts w:ascii="仿宋_GB2312" w:eastAsia="仿宋_GB2312" w:hAnsi="宋体"/>
          <w:b/>
          <w:sz w:val="18"/>
          <w:szCs w:val="18"/>
        </w:rPr>
      </w:pPr>
    </w:p>
    <w:p w:rsidR="00EB7DD7" w:rsidRDefault="00EB7DD7">
      <w:pPr>
        <w:widowControl/>
        <w:ind w:firstLineChars="900" w:firstLine="2880"/>
        <w:rPr>
          <w:rFonts w:ascii="黑体" w:eastAsia="黑体" w:hAnsi="黑体"/>
          <w:sz w:val="32"/>
          <w:szCs w:val="32"/>
        </w:rPr>
      </w:pPr>
    </w:p>
    <w:p w:rsidR="00EB7DD7" w:rsidRDefault="00EB7DD7">
      <w:pPr>
        <w:spacing w:line="360" w:lineRule="auto"/>
        <w:jc w:val="center"/>
        <w:rPr>
          <w:rFonts w:ascii="黑体" w:eastAsia="黑体"/>
          <w:sz w:val="84"/>
          <w:szCs w:val="84"/>
        </w:rPr>
      </w:pPr>
    </w:p>
    <w:p w:rsidR="00EB7DD7" w:rsidRDefault="00EB7DD7">
      <w:pPr>
        <w:spacing w:line="400" w:lineRule="exact"/>
      </w:pPr>
    </w:p>
    <w:p w:rsidR="00EB7DD7" w:rsidRDefault="00EB7DD7">
      <w:pPr>
        <w:spacing w:line="400" w:lineRule="exact"/>
      </w:pPr>
    </w:p>
    <w:p w:rsidR="00EB7DD7" w:rsidRDefault="00EB7DD7">
      <w:pPr>
        <w:spacing w:line="400" w:lineRule="exact"/>
      </w:pPr>
    </w:p>
    <w:p w:rsidR="00EB7DD7" w:rsidRDefault="00EB7DD7">
      <w:pPr>
        <w:jc w:val="center"/>
      </w:pPr>
    </w:p>
    <w:p w:rsidR="00EB7DD7" w:rsidRDefault="00EB7DD7">
      <w:pPr>
        <w:jc w:val="center"/>
      </w:pPr>
    </w:p>
    <w:p w:rsidR="00EB7DD7" w:rsidRDefault="00EB7DD7">
      <w:pPr>
        <w:jc w:val="center"/>
      </w:pPr>
    </w:p>
    <w:p w:rsidR="00EB7DD7" w:rsidRDefault="00EB7DD7">
      <w:pPr>
        <w:jc w:val="center"/>
      </w:pPr>
    </w:p>
    <w:p w:rsidR="00EB7DD7" w:rsidRDefault="00EB7DD7">
      <w:pPr>
        <w:jc w:val="center"/>
      </w:pPr>
    </w:p>
    <w:p w:rsidR="00EB7DD7" w:rsidRDefault="00EB7DD7">
      <w:pPr>
        <w:jc w:val="center"/>
      </w:pPr>
    </w:p>
    <w:p w:rsidR="00EB7DD7" w:rsidRDefault="00EB7DD7">
      <w:pPr>
        <w:spacing w:line="900" w:lineRule="exact"/>
        <w:jc w:val="center"/>
        <w:rPr>
          <w:rFonts w:ascii="宋体" w:hAnsi="宋体"/>
          <w:sz w:val="36"/>
          <w:szCs w:val="36"/>
        </w:rPr>
      </w:pPr>
    </w:p>
    <w:p w:rsidR="00EB7DD7" w:rsidRDefault="00FF1D69">
      <w:pPr>
        <w:spacing w:line="900" w:lineRule="exact"/>
        <w:jc w:val="center"/>
        <w:rPr>
          <w:rFonts w:ascii="宋体" w:hAnsi="宋体"/>
          <w:sz w:val="36"/>
          <w:szCs w:val="36"/>
        </w:rPr>
      </w:pPr>
      <w:r>
        <w:rPr>
          <w:rFonts w:ascii="宋体" w:hAnsi="宋体" w:hint="eastAsia"/>
          <w:sz w:val="36"/>
          <w:szCs w:val="36"/>
        </w:rPr>
        <w:t>宣城市敬亭山旅游度假区管委会</w:t>
      </w:r>
    </w:p>
    <w:p w:rsidR="00EB7DD7" w:rsidRDefault="00FF1D69">
      <w:pPr>
        <w:spacing w:line="900" w:lineRule="exact"/>
        <w:jc w:val="center"/>
        <w:rPr>
          <w:rFonts w:ascii="宋体" w:hAnsi="宋体"/>
          <w:sz w:val="36"/>
          <w:szCs w:val="36"/>
        </w:rPr>
      </w:pPr>
      <w:r>
        <w:rPr>
          <w:rFonts w:ascii="宋体" w:hAnsi="宋体" w:hint="eastAsia"/>
          <w:sz w:val="36"/>
          <w:szCs w:val="36"/>
        </w:rPr>
        <w:t>2016年9月</w:t>
      </w:r>
    </w:p>
    <w:p w:rsidR="00EB7DD7" w:rsidRDefault="00EB7DD7">
      <w:pPr>
        <w:spacing w:line="400" w:lineRule="exact"/>
        <w:rPr>
          <w:rFonts w:ascii="宋体" w:hAnsi="宋体"/>
          <w:sz w:val="23"/>
          <w:szCs w:val="23"/>
        </w:rPr>
      </w:pPr>
    </w:p>
    <w:p w:rsidR="00EC52D2" w:rsidRPr="000224D2" w:rsidRDefault="00EC52D2" w:rsidP="000224D2">
      <w:pPr>
        <w:widowControl/>
        <w:spacing w:line="550" w:lineRule="exact"/>
        <w:jc w:val="center"/>
        <w:rPr>
          <w:rFonts w:ascii="宋体" w:hAnsi="宋体" w:cs="宋体"/>
          <w:bCs/>
          <w:sz w:val="23"/>
          <w:szCs w:val="23"/>
        </w:rPr>
      </w:pPr>
      <w:r w:rsidRPr="000224D2">
        <w:rPr>
          <w:rFonts w:ascii="宋体" w:hAnsi="宋体" w:cs="宋体" w:hint="eastAsia"/>
          <w:bCs/>
          <w:sz w:val="23"/>
          <w:szCs w:val="23"/>
        </w:rPr>
        <w:lastRenderedPageBreak/>
        <w:t>目录</w:t>
      </w:r>
    </w:p>
    <w:p w:rsidR="00EC52D2" w:rsidRPr="000224D2" w:rsidRDefault="00EC52D2" w:rsidP="000224D2">
      <w:pPr>
        <w:widowControl/>
        <w:spacing w:line="550" w:lineRule="exact"/>
        <w:jc w:val="left"/>
        <w:rPr>
          <w:rFonts w:ascii="宋体" w:hAnsi="宋体" w:cs="宋体"/>
          <w:bCs/>
          <w:sz w:val="23"/>
          <w:szCs w:val="23"/>
        </w:rPr>
      </w:pP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第一章  招标公告‐‐‐‐‐‐‐‐‐‐‐‐‐‐‐‐‐‐‐‐‐‐‐‐‐3</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第二章  投标人须知‐‐‐‐‐‐‐‐‐‐‐‐‐‐‐‐‐‐‐‐‐‐‐‐5</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第三章  开标和评标办法‐‐‐‐‐‐‐‐‐‐‐‐‐‐‐‐‐‐‐‐‐‐7</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第四章  投标文件格式‐‐‐‐‐‐‐‐‐‐‐‐‐‐‐‐‐‐‐‐‐‐‐</w:t>
      </w:r>
      <w:r w:rsidR="000224D2" w:rsidRPr="000224D2">
        <w:rPr>
          <w:rFonts w:ascii="宋体" w:hAnsi="宋体" w:cs="宋体" w:hint="eastAsia"/>
          <w:bCs/>
          <w:sz w:val="23"/>
          <w:szCs w:val="23"/>
        </w:rPr>
        <w:t>9</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第五章</w:t>
      </w:r>
      <w:r w:rsidR="000224D2" w:rsidRPr="000224D2">
        <w:rPr>
          <w:rFonts w:ascii="宋体" w:hAnsi="宋体" w:cs="宋体" w:hint="eastAsia"/>
          <w:bCs/>
          <w:sz w:val="23"/>
          <w:szCs w:val="23"/>
        </w:rPr>
        <w:t xml:space="preserve">  图纸</w:t>
      </w:r>
      <w:r w:rsidRPr="000224D2">
        <w:rPr>
          <w:rFonts w:ascii="宋体" w:hAnsi="宋体" w:cs="宋体" w:hint="eastAsia"/>
          <w:bCs/>
          <w:sz w:val="23"/>
          <w:szCs w:val="23"/>
        </w:rPr>
        <w:t>‐‐‐‐‐‐‐‐‐‐‐‐‐‐‐‐‐‐‐‐‐‐‐‐‐‐‐</w:t>
      </w:r>
      <w:r w:rsidR="000224D2" w:rsidRPr="000224D2">
        <w:rPr>
          <w:rFonts w:ascii="宋体" w:hAnsi="宋体" w:cs="宋体" w:hint="eastAsia"/>
          <w:bCs/>
          <w:sz w:val="23"/>
          <w:szCs w:val="23"/>
        </w:rPr>
        <w:t>18</w:t>
      </w:r>
    </w:p>
    <w:p w:rsidR="00EC52D2" w:rsidRPr="000224D2" w:rsidRDefault="00EC52D2" w:rsidP="000224D2">
      <w:pPr>
        <w:widowControl/>
        <w:spacing w:line="550" w:lineRule="exact"/>
        <w:jc w:val="left"/>
        <w:rPr>
          <w:rFonts w:ascii="宋体" w:hAnsi="宋体" w:cs="宋体"/>
          <w:bCs/>
          <w:sz w:val="23"/>
          <w:szCs w:val="23"/>
        </w:rPr>
      </w:pPr>
      <w:r w:rsidRPr="000224D2">
        <w:rPr>
          <w:rFonts w:ascii="宋体" w:hAnsi="宋体" w:cs="宋体" w:hint="eastAsia"/>
          <w:bCs/>
          <w:sz w:val="23"/>
          <w:szCs w:val="23"/>
        </w:rPr>
        <w:t>第六章</w:t>
      </w:r>
      <w:r w:rsidR="000224D2" w:rsidRPr="000224D2">
        <w:rPr>
          <w:rFonts w:ascii="宋体" w:hAnsi="宋体" w:cs="宋体" w:hint="eastAsia"/>
          <w:bCs/>
          <w:sz w:val="23"/>
          <w:szCs w:val="23"/>
        </w:rPr>
        <w:t xml:space="preserve">  技术标准及要求</w:t>
      </w:r>
      <w:r w:rsidRPr="000224D2">
        <w:rPr>
          <w:rFonts w:ascii="宋体" w:hAnsi="宋体" w:cs="宋体" w:hint="eastAsia"/>
          <w:bCs/>
          <w:sz w:val="23"/>
          <w:szCs w:val="23"/>
        </w:rPr>
        <w:t>‐‐‐‐‐‐‐‐‐‐‐‐‐‐‐‐‐‐‐‐‐‐</w:t>
      </w:r>
      <w:r w:rsidR="000224D2" w:rsidRPr="000224D2">
        <w:rPr>
          <w:rFonts w:ascii="宋体" w:hAnsi="宋体" w:cs="宋体" w:hint="eastAsia"/>
          <w:bCs/>
          <w:sz w:val="23"/>
          <w:szCs w:val="23"/>
        </w:rPr>
        <w:t>18</w:t>
      </w:r>
    </w:p>
    <w:p w:rsidR="00EC52D2" w:rsidRPr="000224D2" w:rsidRDefault="00EC52D2" w:rsidP="000224D2">
      <w:pPr>
        <w:widowControl/>
        <w:spacing w:line="550" w:lineRule="exact"/>
        <w:jc w:val="left"/>
        <w:rPr>
          <w:rFonts w:ascii="宋体" w:hAnsi="宋体" w:cs="宋体"/>
          <w:bCs/>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C52D2" w:rsidRDefault="00EC52D2">
      <w:pPr>
        <w:spacing w:line="400" w:lineRule="exact"/>
        <w:rPr>
          <w:rFonts w:ascii="宋体" w:hAnsi="宋体"/>
          <w:sz w:val="23"/>
          <w:szCs w:val="23"/>
        </w:rPr>
      </w:pPr>
    </w:p>
    <w:p w:rsidR="00EB7DD7" w:rsidRDefault="00FF1D69">
      <w:pPr>
        <w:pStyle w:val="1"/>
        <w:spacing w:line="240" w:lineRule="auto"/>
        <w:rPr>
          <w:rFonts w:ascii="宋体" w:hAnsi="宋体" w:cs="宋体"/>
          <w:kern w:val="2"/>
          <w:sz w:val="30"/>
          <w:szCs w:val="30"/>
        </w:rPr>
      </w:pPr>
      <w:bookmarkStart w:id="0" w:name="_Toc246996157"/>
      <w:bookmarkStart w:id="1" w:name="_Toc246996900"/>
      <w:bookmarkStart w:id="2" w:name="_Toc247085671"/>
      <w:bookmarkStart w:id="3" w:name="_Toc247096243"/>
      <w:bookmarkStart w:id="4" w:name="_Toc296602401"/>
      <w:bookmarkStart w:id="5" w:name="_Toc25031"/>
      <w:r>
        <w:rPr>
          <w:rFonts w:ascii="宋体" w:hAnsi="宋体" w:cs="宋体" w:hint="eastAsia"/>
          <w:kern w:val="2"/>
          <w:sz w:val="30"/>
          <w:szCs w:val="30"/>
        </w:rPr>
        <w:t>第一章  招标公告</w:t>
      </w:r>
      <w:bookmarkStart w:id="6" w:name="_Toc144974495"/>
      <w:bookmarkStart w:id="7" w:name="_Toc152042303"/>
      <w:bookmarkStart w:id="8" w:name="_Toc152045527"/>
      <w:bookmarkStart w:id="9" w:name="_Toc179632544"/>
      <w:bookmarkStart w:id="10" w:name="_Toc246996173"/>
      <w:bookmarkStart w:id="11" w:name="_Toc246996916"/>
      <w:bookmarkStart w:id="12" w:name="_Toc247085687"/>
      <w:bookmarkStart w:id="13" w:name="_Toc296602418"/>
      <w:bookmarkStart w:id="14" w:name="_Toc152045528"/>
      <w:bookmarkStart w:id="15" w:name="_Toc179632545"/>
      <w:bookmarkStart w:id="16" w:name="_Toc246996174"/>
      <w:bookmarkStart w:id="17" w:name="_Toc246996917"/>
      <w:bookmarkStart w:id="18" w:name="_Toc247085688"/>
      <w:bookmarkStart w:id="19" w:name="_Toc296602419"/>
      <w:bookmarkStart w:id="20" w:name="_Toc144974496"/>
      <w:bookmarkStart w:id="21" w:name="_Toc152042304"/>
      <w:bookmarkStart w:id="22" w:name="_Toc232567420"/>
      <w:bookmarkStart w:id="23" w:name="_Toc265571674"/>
      <w:bookmarkEnd w:id="0"/>
      <w:bookmarkEnd w:id="1"/>
      <w:bookmarkEnd w:id="2"/>
      <w:bookmarkEnd w:id="3"/>
      <w:bookmarkEnd w:id="4"/>
      <w:bookmarkEnd w:id="5"/>
    </w:p>
    <w:p w:rsidR="00EB7DD7" w:rsidRDefault="00FF1D69">
      <w:pPr>
        <w:widowControl/>
        <w:spacing w:line="550" w:lineRule="exact"/>
        <w:jc w:val="left"/>
        <w:rPr>
          <w:rFonts w:ascii="仿宋_GB2312" w:eastAsia="仿宋_GB2312" w:hAnsi="宋体"/>
          <w:b/>
          <w:sz w:val="23"/>
          <w:szCs w:val="23"/>
        </w:rPr>
      </w:pPr>
      <w:r>
        <w:rPr>
          <w:rFonts w:hint="eastAsia"/>
          <w:sz w:val="23"/>
          <w:szCs w:val="23"/>
        </w:rPr>
        <w:t xml:space="preserve">    </w:t>
      </w:r>
      <w:r w:rsidR="00077E34">
        <w:rPr>
          <w:rFonts w:hint="eastAsia"/>
          <w:sz w:val="23"/>
          <w:szCs w:val="23"/>
        </w:rPr>
        <w:t>1.</w:t>
      </w:r>
      <w:r>
        <w:rPr>
          <w:rFonts w:hint="eastAsia"/>
          <w:sz w:val="23"/>
          <w:szCs w:val="23"/>
        </w:rPr>
        <w:t xml:space="preserve"> </w:t>
      </w:r>
      <w:r>
        <w:rPr>
          <w:rFonts w:ascii="宋体" w:hAnsi="宋体" w:hint="eastAsia"/>
          <w:color w:val="000000"/>
          <w:sz w:val="23"/>
          <w:szCs w:val="23"/>
        </w:rPr>
        <w:t>本招标项目为</w:t>
      </w:r>
      <w:r>
        <w:rPr>
          <w:rFonts w:ascii="宋体" w:hAnsi="宋体" w:cs="宋体" w:hint="eastAsia"/>
          <w:bCs/>
          <w:sz w:val="23"/>
          <w:szCs w:val="23"/>
        </w:rPr>
        <w:t>宣城市敬亭山林场中心村</w:t>
      </w:r>
      <w:r w:rsidR="00EC52D2">
        <w:rPr>
          <w:rFonts w:ascii="宋体" w:hAnsi="宋体" w:cs="宋体" w:hint="eastAsia"/>
          <w:bCs/>
          <w:sz w:val="23"/>
          <w:szCs w:val="23"/>
        </w:rPr>
        <w:t>农村环境整治项目（</w:t>
      </w:r>
      <w:r>
        <w:rPr>
          <w:rFonts w:ascii="宋体" w:hAnsi="宋体" w:cs="宋体" w:hint="eastAsia"/>
          <w:bCs/>
          <w:sz w:val="23"/>
          <w:szCs w:val="23"/>
        </w:rPr>
        <w:t>污水管道工程</w:t>
      </w:r>
      <w:r w:rsidR="00EC52D2">
        <w:rPr>
          <w:rFonts w:ascii="宋体" w:hAnsi="宋体" w:cs="宋体" w:hint="eastAsia"/>
          <w:bCs/>
          <w:sz w:val="23"/>
          <w:szCs w:val="23"/>
        </w:rPr>
        <w:t>）</w:t>
      </w:r>
      <w:r>
        <w:rPr>
          <w:rFonts w:ascii="宋体" w:hAnsi="宋体" w:cs="宋体" w:hint="eastAsia"/>
          <w:bCs/>
          <w:sz w:val="23"/>
          <w:szCs w:val="23"/>
        </w:rPr>
        <w:t>已批准建设，</w:t>
      </w:r>
      <w:r>
        <w:rPr>
          <w:rFonts w:ascii="宋体" w:hAnsi="宋体" w:cs="宋体" w:hint="eastAsia"/>
          <w:color w:val="000000"/>
          <w:sz w:val="23"/>
          <w:szCs w:val="23"/>
        </w:rPr>
        <w:t>建设资金来自政府投资，招标人为宣城市敬亭山旅游度假区管委会。项目已具备招标条件，现对该项目进行公开招标</w:t>
      </w:r>
      <w:r>
        <w:rPr>
          <w:rFonts w:ascii="宋体" w:hAnsi="宋体" w:hint="eastAsia"/>
          <w:sz w:val="23"/>
          <w:szCs w:val="23"/>
        </w:rPr>
        <w:t>。</w:t>
      </w:r>
    </w:p>
    <w:p w:rsidR="00EB7DD7" w:rsidRDefault="00FF1D69">
      <w:pPr>
        <w:widowControl/>
        <w:spacing w:line="550" w:lineRule="exact"/>
        <w:ind w:firstLine="462"/>
        <w:jc w:val="left"/>
        <w:rPr>
          <w:sz w:val="23"/>
          <w:szCs w:val="23"/>
        </w:rPr>
      </w:pPr>
      <w:r>
        <w:rPr>
          <w:rFonts w:hint="eastAsia"/>
          <w:sz w:val="23"/>
          <w:szCs w:val="23"/>
        </w:rPr>
        <w:t xml:space="preserve">2. </w:t>
      </w:r>
      <w:r>
        <w:rPr>
          <w:rFonts w:hint="eastAsia"/>
          <w:sz w:val="23"/>
          <w:szCs w:val="23"/>
        </w:rPr>
        <w:t>项目概况与招标范围</w:t>
      </w:r>
    </w:p>
    <w:p w:rsidR="00EB7DD7" w:rsidRDefault="00FF1D69">
      <w:pPr>
        <w:spacing w:line="550" w:lineRule="exact"/>
        <w:ind w:firstLineChars="200" w:firstLine="460"/>
        <w:rPr>
          <w:rFonts w:ascii="宋体" w:hAnsi="宋体" w:cs="宋体"/>
          <w:b/>
          <w:bCs/>
          <w:color w:val="000000"/>
          <w:kern w:val="0"/>
          <w:sz w:val="23"/>
          <w:szCs w:val="23"/>
        </w:rPr>
      </w:pPr>
      <w:r>
        <w:rPr>
          <w:rFonts w:hint="eastAsia"/>
          <w:sz w:val="23"/>
          <w:szCs w:val="23"/>
        </w:rPr>
        <w:t>2.1</w:t>
      </w:r>
      <w:r>
        <w:rPr>
          <w:rFonts w:hint="eastAsia"/>
          <w:sz w:val="23"/>
          <w:szCs w:val="23"/>
        </w:rPr>
        <w:t>项目概况</w:t>
      </w:r>
      <w:r>
        <w:rPr>
          <w:rFonts w:hint="eastAsia"/>
          <w:sz w:val="23"/>
          <w:szCs w:val="23"/>
        </w:rPr>
        <w:t>:</w:t>
      </w:r>
      <w:r>
        <w:rPr>
          <w:rFonts w:hint="eastAsia"/>
          <w:sz w:val="23"/>
          <w:szCs w:val="23"/>
        </w:rPr>
        <w:t>本项目</w:t>
      </w:r>
      <w:r>
        <w:rPr>
          <w:rFonts w:ascii="宋体" w:hAnsi="宋体" w:cs="宋体" w:hint="eastAsia"/>
          <w:bCs/>
          <w:sz w:val="23"/>
          <w:szCs w:val="23"/>
        </w:rPr>
        <w:t>宣城市敬亭山林场中心村</w:t>
      </w:r>
      <w:r w:rsidR="00EC52D2">
        <w:rPr>
          <w:rFonts w:ascii="宋体" w:hAnsi="宋体" w:cs="宋体" w:hint="eastAsia"/>
          <w:bCs/>
          <w:sz w:val="23"/>
          <w:szCs w:val="23"/>
        </w:rPr>
        <w:t>农村环境整治项目（</w:t>
      </w:r>
      <w:r>
        <w:rPr>
          <w:rFonts w:ascii="宋体" w:hAnsi="宋体" w:cs="宋体" w:hint="eastAsia"/>
          <w:bCs/>
          <w:sz w:val="23"/>
          <w:szCs w:val="23"/>
        </w:rPr>
        <w:t>污水管道工程</w:t>
      </w:r>
      <w:r w:rsidR="00EC52D2">
        <w:rPr>
          <w:rFonts w:ascii="宋体" w:hAnsi="宋体" w:cs="宋体" w:hint="eastAsia"/>
          <w:bCs/>
          <w:sz w:val="23"/>
          <w:szCs w:val="23"/>
        </w:rPr>
        <w:t>）</w:t>
      </w:r>
      <w:r>
        <w:rPr>
          <w:rFonts w:ascii="宋体" w:hAnsi="宋体" w:hint="eastAsia"/>
          <w:sz w:val="23"/>
          <w:szCs w:val="23"/>
        </w:rPr>
        <w:t>，</w:t>
      </w:r>
      <w:r>
        <w:rPr>
          <w:rFonts w:ascii="宋体" w:hAnsi="宋体" w:cs="Arial" w:hint="eastAsia"/>
          <w:kern w:val="0"/>
          <w:sz w:val="23"/>
          <w:szCs w:val="23"/>
        </w:rPr>
        <w:t>工程量清单控制价为</w:t>
      </w:r>
      <w:r>
        <w:rPr>
          <w:rFonts w:ascii="宋体" w:hAnsi="宋体" w:cs="宋体"/>
          <w:b/>
          <w:bCs/>
          <w:color w:val="000000"/>
          <w:kern w:val="0"/>
          <w:sz w:val="23"/>
          <w:szCs w:val="23"/>
        </w:rPr>
        <w:t>400820.25</w:t>
      </w:r>
      <w:r>
        <w:rPr>
          <w:rFonts w:ascii="宋体" w:hAnsi="宋体" w:cs="宋体" w:hint="eastAsia"/>
          <w:b/>
          <w:bCs/>
          <w:color w:val="000000"/>
          <w:kern w:val="0"/>
          <w:sz w:val="23"/>
          <w:szCs w:val="23"/>
        </w:rPr>
        <w:t xml:space="preserve"> </w:t>
      </w:r>
      <w:r>
        <w:rPr>
          <w:rFonts w:hint="eastAsia"/>
          <w:sz w:val="23"/>
          <w:szCs w:val="23"/>
        </w:rPr>
        <w:t>元。</w:t>
      </w:r>
    </w:p>
    <w:p w:rsidR="00EB7DD7" w:rsidRDefault="00FF1D69">
      <w:pPr>
        <w:widowControl/>
        <w:spacing w:line="550" w:lineRule="exact"/>
        <w:ind w:firstLine="462"/>
        <w:jc w:val="left"/>
        <w:rPr>
          <w:color w:val="FF0000"/>
          <w:sz w:val="23"/>
          <w:szCs w:val="23"/>
        </w:rPr>
      </w:pPr>
      <w:r>
        <w:rPr>
          <w:rFonts w:hint="eastAsia"/>
          <w:sz w:val="23"/>
          <w:szCs w:val="23"/>
        </w:rPr>
        <w:t>2.2</w:t>
      </w:r>
      <w:r>
        <w:rPr>
          <w:rFonts w:hint="eastAsia"/>
          <w:sz w:val="23"/>
          <w:szCs w:val="23"/>
        </w:rPr>
        <w:t>投标人须承诺，对该项目的工程量清单控制价，投标人已认真结合现场复核，同意按投标函作为投标报价。</w:t>
      </w:r>
    </w:p>
    <w:p w:rsidR="00EB7DD7" w:rsidRDefault="00FF1D69">
      <w:pPr>
        <w:widowControl/>
        <w:spacing w:line="550" w:lineRule="exact"/>
        <w:ind w:firstLineChars="200" w:firstLine="460"/>
        <w:jc w:val="left"/>
        <w:rPr>
          <w:sz w:val="23"/>
          <w:szCs w:val="23"/>
        </w:rPr>
      </w:pPr>
      <w:r>
        <w:rPr>
          <w:rFonts w:hint="eastAsia"/>
          <w:sz w:val="23"/>
          <w:szCs w:val="23"/>
        </w:rPr>
        <w:t>2.3</w:t>
      </w:r>
      <w:r>
        <w:rPr>
          <w:rFonts w:hint="eastAsia"/>
          <w:sz w:val="23"/>
          <w:szCs w:val="23"/>
        </w:rPr>
        <w:t>招标范围：详见图纸及已标价工程量清单。</w:t>
      </w:r>
      <w:r>
        <w:rPr>
          <w:rFonts w:hint="eastAsia"/>
          <w:sz w:val="23"/>
          <w:szCs w:val="23"/>
        </w:rPr>
        <w:t xml:space="preserve"> </w:t>
      </w:r>
    </w:p>
    <w:p w:rsidR="00EB7DD7" w:rsidRDefault="00FF1D69">
      <w:pPr>
        <w:widowControl/>
        <w:spacing w:line="550" w:lineRule="exact"/>
        <w:ind w:firstLine="462"/>
        <w:jc w:val="left"/>
        <w:rPr>
          <w:color w:val="000000"/>
          <w:sz w:val="23"/>
          <w:szCs w:val="23"/>
        </w:rPr>
      </w:pPr>
      <w:r>
        <w:rPr>
          <w:rFonts w:hint="eastAsia"/>
          <w:sz w:val="23"/>
          <w:szCs w:val="23"/>
        </w:rPr>
        <w:t>2.4</w:t>
      </w:r>
      <w:r>
        <w:rPr>
          <w:rFonts w:hint="eastAsia"/>
          <w:sz w:val="23"/>
          <w:szCs w:val="23"/>
        </w:rPr>
        <w:t>计划工期：</w:t>
      </w:r>
      <w:r>
        <w:rPr>
          <w:rFonts w:hint="eastAsia"/>
          <w:sz w:val="23"/>
          <w:szCs w:val="23"/>
        </w:rPr>
        <w:t>60</w:t>
      </w:r>
      <w:r>
        <w:rPr>
          <w:rFonts w:hint="eastAsia"/>
          <w:color w:val="FF0000"/>
          <w:sz w:val="23"/>
          <w:szCs w:val="23"/>
        </w:rPr>
        <w:t xml:space="preserve">  </w:t>
      </w:r>
      <w:r>
        <w:rPr>
          <w:rFonts w:hint="eastAsia"/>
          <w:color w:val="000000"/>
          <w:sz w:val="23"/>
          <w:szCs w:val="23"/>
        </w:rPr>
        <w:t>日历天</w:t>
      </w:r>
    </w:p>
    <w:p w:rsidR="00EB7DD7" w:rsidRDefault="00FF1D69">
      <w:pPr>
        <w:widowControl/>
        <w:spacing w:line="550" w:lineRule="exact"/>
        <w:ind w:firstLine="462"/>
        <w:jc w:val="left"/>
        <w:rPr>
          <w:sz w:val="23"/>
          <w:szCs w:val="23"/>
        </w:rPr>
      </w:pPr>
      <w:r>
        <w:rPr>
          <w:rFonts w:hint="eastAsia"/>
          <w:sz w:val="23"/>
          <w:szCs w:val="23"/>
        </w:rPr>
        <w:t>2.5</w:t>
      </w:r>
      <w:r>
        <w:rPr>
          <w:rFonts w:hint="eastAsia"/>
          <w:sz w:val="23"/>
          <w:szCs w:val="23"/>
        </w:rPr>
        <w:t>质量标准：合格。</w:t>
      </w:r>
    </w:p>
    <w:p w:rsidR="00EB7DD7" w:rsidRDefault="00FF1D69">
      <w:pPr>
        <w:widowControl/>
        <w:spacing w:line="550" w:lineRule="exact"/>
        <w:ind w:firstLine="462"/>
        <w:jc w:val="left"/>
        <w:rPr>
          <w:sz w:val="23"/>
          <w:szCs w:val="23"/>
        </w:rPr>
      </w:pPr>
      <w:r>
        <w:rPr>
          <w:rFonts w:hint="eastAsia"/>
          <w:sz w:val="23"/>
          <w:szCs w:val="23"/>
        </w:rPr>
        <w:t xml:space="preserve">3. </w:t>
      </w:r>
      <w:r>
        <w:rPr>
          <w:rFonts w:hint="eastAsia"/>
          <w:sz w:val="23"/>
          <w:szCs w:val="23"/>
        </w:rPr>
        <w:t>投标人资格要求</w:t>
      </w:r>
    </w:p>
    <w:p w:rsidR="00EB7DD7" w:rsidRDefault="00FF1D69">
      <w:pPr>
        <w:widowControl/>
        <w:spacing w:line="550" w:lineRule="exact"/>
        <w:ind w:firstLine="462"/>
        <w:jc w:val="left"/>
        <w:rPr>
          <w:rFonts w:ascii="宋体" w:hAnsi="宋体" w:cs="宋体"/>
          <w:sz w:val="23"/>
          <w:szCs w:val="23"/>
        </w:rPr>
      </w:pPr>
      <w:r>
        <w:rPr>
          <w:rFonts w:ascii="宋体" w:hAnsi="宋体" w:cs="宋体" w:hint="eastAsia"/>
          <w:sz w:val="23"/>
          <w:szCs w:val="23"/>
        </w:rPr>
        <w:t>3.1投标人须具备：独立法人资格，</w:t>
      </w:r>
      <w:r>
        <w:rPr>
          <w:rFonts w:hint="eastAsia"/>
          <w:color w:val="000000"/>
          <w:sz w:val="23"/>
          <w:szCs w:val="23"/>
          <w:shd w:val="clear" w:color="auto" w:fill="FFFFFF"/>
        </w:rPr>
        <w:t>具备</w:t>
      </w:r>
      <w:r>
        <w:rPr>
          <w:rFonts w:ascii="宋体" w:hAnsi="宋体" w:hint="eastAsia"/>
          <w:sz w:val="23"/>
          <w:szCs w:val="23"/>
        </w:rPr>
        <w:t>市政公用工程施工总承包三级</w:t>
      </w:r>
      <w:r>
        <w:rPr>
          <w:rFonts w:hint="eastAsia"/>
          <w:color w:val="000000"/>
          <w:sz w:val="23"/>
          <w:szCs w:val="23"/>
          <w:shd w:val="clear" w:color="auto" w:fill="FFFFFF"/>
        </w:rPr>
        <w:t>及以上资质</w:t>
      </w:r>
      <w:r>
        <w:rPr>
          <w:rFonts w:ascii="宋体" w:hAnsi="宋体" w:cs="宋体" w:hint="eastAsia"/>
          <w:sz w:val="23"/>
          <w:szCs w:val="23"/>
        </w:rPr>
        <w:t>，并在人员、设备、资金等方面具有相应的施工能力。</w:t>
      </w:r>
    </w:p>
    <w:p w:rsidR="00EB7DD7" w:rsidRDefault="00FF1D69">
      <w:pPr>
        <w:widowControl/>
        <w:spacing w:line="550" w:lineRule="exact"/>
        <w:ind w:firstLine="462"/>
        <w:jc w:val="left"/>
        <w:rPr>
          <w:color w:val="000000"/>
          <w:sz w:val="23"/>
          <w:szCs w:val="23"/>
          <w:shd w:val="clear" w:color="auto" w:fill="FFFFFF"/>
        </w:rPr>
      </w:pPr>
      <w:r>
        <w:rPr>
          <w:rFonts w:ascii="宋体" w:hAnsi="宋体" w:cs="宋体" w:hint="eastAsia"/>
          <w:sz w:val="23"/>
          <w:szCs w:val="23"/>
        </w:rPr>
        <w:t>3.2 拟派驻本项目负责人须具备：</w:t>
      </w:r>
      <w:r>
        <w:rPr>
          <w:rFonts w:hint="eastAsia"/>
          <w:color w:val="000000"/>
          <w:sz w:val="23"/>
          <w:szCs w:val="23"/>
          <w:shd w:val="clear" w:color="auto" w:fill="FFFFFF"/>
        </w:rPr>
        <w:t>具备</w:t>
      </w:r>
      <w:r>
        <w:rPr>
          <w:rFonts w:hint="eastAsia"/>
          <w:sz w:val="23"/>
          <w:szCs w:val="23"/>
        </w:rPr>
        <w:t>市政公用工程专业二级及以上注册建造师资格</w:t>
      </w:r>
      <w:r>
        <w:rPr>
          <w:rFonts w:ascii="宋体" w:hAnsi="宋体" w:cs="宋体" w:hint="eastAsia"/>
          <w:sz w:val="23"/>
          <w:szCs w:val="23"/>
        </w:rPr>
        <w:t>（常驻现场、不允许中途私自更换，不得兼职）</w:t>
      </w:r>
      <w:r w:rsidR="004B3058">
        <w:rPr>
          <w:rFonts w:ascii="宋体" w:hAnsi="宋体" w:cs="宋体" w:hint="eastAsia"/>
          <w:sz w:val="23"/>
          <w:szCs w:val="23"/>
        </w:rPr>
        <w:t>。</w:t>
      </w:r>
    </w:p>
    <w:p w:rsidR="00EB7DD7" w:rsidRDefault="00FF1D69">
      <w:pPr>
        <w:widowControl/>
        <w:spacing w:line="550" w:lineRule="exact"/>
        <w:ind w:firstLine="462"/>
        <w:jc w:val="left"/>
        <w:rPr>
          <w:sz w:val="23"/>
          <w:szCs w:val="23"/>
        </w:rPr>
      </w:pPr>
      <w:r>
        <w:rPr>
          <w:rFonts w:ascii="宋体" w:hAnsi="宋体" w:cs="宋体" w:hint="eastAsia"/>
          <w:sz w:val="23"/>
          <w:szCs w:val="23"/>
        </w:rPr>
        <w:t>3.3</w:t>
      </w:r>
      <w:r>
        <w:rPr>
          <w:rFonts w:hint="eastAsia"/>
          <w:sz w:val="23"/>
          <w:szCs w:val="23"/>
        </w:rPr>
        <w:t>本次招标不接受联合体投标；</w:t>
      </w:r>
    </w:p>
    <w:p w:rsidR="00EB7DD7" w:rsidRDefault="00FF1D69">
      <w:pPr>
        <w:widowControl/>
        <w:spacing w:line="550" w:lineRule="exact"/>
        <w:ind w:firstLine="462"/>
        <w:jc w:val="left"/>
        <w:rPr>
          <w:sz w:val="23"/>
          <w:szCs w:val="23"/>
        </w:rPr>
      </w:pPr>
      <w:r>
        <w:rPr>
          <w:rFonts w:hint="eastAsia"/>
          <w:sz w:val="23"/>
          <w:szCs w:val="23"/>
        </w:rPr>
        <w:t>4</w:t>
      </w:r>
      <w:r>
        <w:rPr>
          <w:rFonts w:hint="eastAsia"/>
          <w:sz w:val="23"/>
          <w:szCs w:val="23"/>
        </w:rPr>
        <w:t>．资格审查方式</w:t>
      </w:r>
    </w:p>
    <w:p w:rsidR="00EB7DD7" w:rsidRDefault="00FF1D69">
      <w:pPr>
        <w:widowControl/>
        <w:spacing w:line="550" w:lineRule="exact"/>
        <w:ind w:firstLine="462"/>
        <w:jc w:val="left"/>
        <w:rPr>
          <w:sz w:val="23"/>
          <w:szCs w:val="23"/>
        </w:rPr>
      </w:pPr>
      <w:r>
        <w:rPr>
          <w:rFonts w:hint="eastAsia"/>
          <w:sz w:val="23"/>
          <w:szCs w:val="23"/>
        </w:rPr>
        <w:t xml:space="preserve">4.1 </w:t>
      </w:r>
      <w:r>
        <w:rPr>
          <w:rFonts w:hint="eastAsia"/>
          <w:sz w:val="23"/>
          <w:szCs w:val="23"/>
        </w:rPr>
        <w:t>资格审查方式：资格后审。</w:t>
      </w:r>
    </w:p>
    <w:p w:rsidR="00EB7DD7" w:rsidRDefault="004B3058">
      <w:pPr>
        <w:widowControl/>
        <w:spacing w:line="550" w:lineRule="exact"/>
        <w:ind w:firstLine="462"/>
        <w:jc w:val="left"/>
        <w:rPr>
          <w:sz w:val="23"/>
          <w:szCs w:val="23"/>
        </w:rPr>
      </w:pPr>
      <w:r>
        <w:rPr>
          <w:rFonts w:hint="eastAsia"/>
          <w:sz w:val="23"/>
          <w:szCs w:val="23"/>
        </w:rPr>
        <w:t>5</w:t>
      </w:r>
      <w:r w:rsidR="00FF1D69">
        <w:rPr>
          <w:rFonts w:hint="eastAsia"/>
          <w:sz w:val="23"/>
          <w:szCs w:val="23"/>
        </w:rPr>
        <w:t xml:space="preserve">. </w:t>
      </w:r>
      <w:r w:rsidR="00FF1D69">
        <w:rPr>
          <w:rFonts w:hint="eastAsia"/>
          <w:sz w:val="23"/>
          <w:szCs w:val="23"/>
        </w:rPr>
        <w:t>投标文件的递交</w:t>
      </w:r>
    </w:p>
    <w:p w:rsidR="00EB7DD7" w:rsidRDefault="004B3058">
      <w:pPr>
        <w:widowControl/>
        <w:spacing w:line="550" w:lineRule="exact"/>
        <w:ind w:firstLine="462"/>
        <w:jc w:val="left"/>
        <w:rPr>
          <w:sz w:val="23"/>
          <w:szCs w:val="23"/>
        </w:rPr>
      </w:pPr>
      <w:r>
        <w:rPr>
          <w:rFonts w:ascii="宋体" w:hAnsi="宋体" w:cs="宋体" w:hint="eastAsia"/>
          <w:color w:val="000000"/>
          <w:kern w:val="0"/>
          <w:sz w:val="23"/>
          <w:szCs w:val="23"/>
        </w:rPr>
        <w:lastRenderedPageBreak/>
        <w:t>5</w:t>
      </w:r>
      <w:r w:rsidR="00FF1D69">
        <w:rPr>
          <w:rFonts w:ascii="宋体" w:hAnsi="宋体" w:cs="宋体" w:hint="eastAsia"/>
          <w:color w:val="000000"/>
          <w:kern w:val="0"/>
          <w:sz w:val="23"/>
          <w:szCs w:val="23"/>
        </w:rPr>
        <w:t>.1 投标文件递交的截止时间（投标截止时间，下同</w:t>
      </w:r>
      <w:r w:rsidR="00FF1D69" w:rsidRPr="00713970">
        <w:rPr>
          <w:rFonts w:ascii="宋体" w:hAnsi="宋体" w:cs="宋体" w:hint="eastAsia"/>
          <w:color w:val="000000"/>
          <w:kern w:val="0"/>
          <w:sz w:val="23"/>
          <w:szCs w:val="23"/>
        </w:rPr>
        <w:t xml:space="preserve">）为 2016年10 月 </w:t>
      </w:r>
      <w:r w:rsidR="00B66E9D">
        <w:rPr>
          <w:rFonts w:ascii="宋体" w:hAnsi="宋体" w:cs="宋体" w:hint="eastAsia"/>
          <w:color w:val="000000"/>
          <w:kern w:val="0"/>
          <w:sz w:val="23"/>
          <w:szCs w:val="23"/>
        </w:rPr>
        <w:t>8</w:t>
      </w:r>
      <w:r w:rsidR="00FF1D69" w:rsidRPr="00713970">
        <w:rPr>
          <w:rFonts w:ascii="宋体" w:hAnsi="宋体" w:cs="宋体" w:hint="eastAsia"/>
          <w:color w:val="000000"/>
          <w:kern w:val="0"/>
          <w:sz w:val="23"/>
          <w:szCs w:val="23"/>
        </w:rPr>
        <w:t xml:space="preserve"> 日   </w:t>
      </w:r>
      <w:r w:rsidR="00B66E9D">
        <w:rPr>
          <w:rFonts w:ascii="宋体" w:hAnsi="宋体" w:cs="宋体" w:hint="eastAsia"/>
          <w:color w:val="000000"/>
          <w:kern w:val="0"/>
          <w:sz w:val="23"/>
          <w:szCs w:val="23"/>
        </w:rPr>
        <w:t>10</w:t>
      </w:r>
      <w:r w:rsidR="00FF1D69" w:rsidRPr="00713970">
        <w:rPr>
          <w:rFonts w:ascii="宋体" w:hAnsi="宋体" w:cs="宋体" w:hint="eastAsia"/>
          <w:color w:val="000000"/>
          <w:kern w:val="0"/>
          <w:sz w:val="23"/>
          <w:szCs w:val="23"/>
        </w:rPr>
        <w:t>时</w:t>
      </w:r>
      <w:r w:rsidR="00FF1D69">
        <w:rPr>
          <w:rFonts w:ascii="宋体" w:hAnsi="宋体" w:cs="宋体" w:hint="eastAsia"/>
          <w:color w:val="000000"/>
          <w:kern w:val="0"/>
          <w:sz w:val="23"/>
          <w:szCs w:val="23"/>
        </w:rPr>
        <w:t>00分，投标文件递交地点为：宣城市敬亭山旅游度假区管委会会议室（敬亭山东大门）。</w:t>
      </w:r>
    </w:p>
    <w:p w:rsidR="00EB7DD7" w:rsidRDefault="004B3058">
      <w:pPr>
        <w:widowControl/>
        <w:spacing w:line="550" w:lineRule="exact"/>
        <w:ind w:firstLine="462"/>
        <w:jc w:val="left"/>
        <w:rPr>
          <w:sz w:val="23"/>
          <w:szCs w:val="23"/>
        </w:rPr>
      </w:pPr>
      <w:r>
        <w:rPr>
          <w:rFonts w:hint="eastAsia"/>
          <w:sz w:val="23"/>
          <w:szCs w:val="23"/>
        </w:rPr>
        <w:t>5</w:t>
      </w:r>
      <w:r w:rsidR="00FF1D69">
        <w:rPr>
          <w:rFonts w:hint="eastAsia"/>
          <w:sz w:val="23"/>
          <w:szCs w:val="23"/>
        </w:rPr>
        <w:t xml:space="preserve">.2 </w:t>
      </w:r>
      <w:r w:rsidR="00FF1D69">
        <w:rPr>
          <w:rFonts w:hint="eastAsia"/>
          <w:sz w:val="23"/>
          <w:szCs w:val="23"/>
        </w:rPr>
        <w:t>逾期送达的或者未送达指定地点的投标文件，招标人不予受理。</w:t>
      </w:r>
    </w:p>
    <w:p w:rsidR="00EB7DD7" w:rsidRDefault="004B3058">
      <w:pPr>
        <w:spacing w:line="550" w:lineRule="exact"/>
        <w:ind w:firstLineChars="200" w:firstLine="460"/>
        <w:rPr>
          <w:rFonts w:ascii="宋体" w:hAnsi="宋体" w:cs="宋体"/>
          <w:sz w:val="23"/>
          <w:szCs w:val="23"/>
        </w:rPr>
      </w:pPr>
      <w:r>
        <w:rPr>
          <w:rFonts w:ascii="宋体" w:hAnsi="宋体" w:cs="宋体" w:hint="eastAsia"/>
          <w:sz w:val="23"/>
          <w:szCs w:val="23"/>
        </w:rPr>
        <w:t>6</w:t>
      </w:r>
      <w:r w:rsidR="00FF1D69">
        <w:rPr>
          <w:rFonts w:ascii="宋体" w:hAnsi="宋体" w:cs="宋体" w:hint="eastAsia"/>
          <w:sz w:val="23"/>
          <w:szCs w:val="23"/>
        </w:rPr>
        <w:t xml:space="preserve">. 联系方式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招标人：</w:t>
      </w:r>
      <w:r>
        <w:rPr>
          <w:rFonts w:ascii="宋体" w:hAnsi="宋体" w:cs="宋体" w:hint="eastAsia"/>
          <w:sz w:val="23"/>
          <w:szCs w:val="23"/>
        </w:rPr>
        <w:t xml:space="preserve">宣城市敬亭山旅游度假区管委会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地址：</w:t>
      </w:r>
      <w:r>
        <w:rPr>
          <w:rFonts w:ascii="宋体" w:hAnsi="宋体" w:cs="宋体" w:hint="eastAsia"/>
          <w:sz w:val="23"/>
          <w:szCs w:val="23"/>
        </w:rPr>
        <w:t>宣城市敬亭山东大门</w:t>
      </w:r>
      <w:r>
        <w:rPr>
          <w:rFonts w:ascii="宋体" w:hAnsi="宋体" w:hint="eastAsia"/>
          <w:color w:val="FF0000"/>
          <w:sz w:val="23"/>
          <w:szCs w:val="23"/>
        </w:rPr>
        <w:t xml:space="preserve"> </w:t>
      </w:r>
      <w:r>
        <w:rPr>
          <w:rFonts w:ascii="宋体" w:hAnsi="宋体" w:hint="eastAsia"/>
          <w:sz w:val="23"/>
          <w:szCs w:val="23"/>
        </w:rPr>
        <w:t xml:space="preserve">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 xml:space="preserve">邮编：242000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 xml:space="preserve">联系人： 刘工  </w:t>
      </w:r>
    </w:p>
    <w:p w:rsidR="00EB7DD7" w:rsidRDefault="00FF1D69">
      <w:pPr>
        <w:spacing w:line="550" w:lineRule="exact"/>
        <w:ind w:firstLineChars="200" w:firstLine="460"/>
        <w:rPr>
          <w:rFonts w:ascii="宋体" w:hAnsi="宋体"/>
          <w:sz w:val="23"/>
          <w:szCs w:val="23"/>
        </w:rPr>
      </w:pPr>
      <w:r>
        <w:rPr>
          <w:rFonts w:ascii="宋体" w:hAnsi="宋体" w:hint="eastAsia"/>
          <w:sz w:val="23"/>
          <w:szCs w:val="23"/>
        </w:rPr>
        <w:t>电话：</w:t>
      </w:r>
      <w:r>
        <w:rPr>
          <w:rFonts w:ascii="宋体" w:hAnsi="宋体" w:cs="宋体" w:hint="eastAsia"/>
          <w:sz w:val="23"/>
          <w:szCs w:val="23"/>
        </w:rPr>
        <w:t>13705630523</w:t>
      </w:r>
    </w:p>
    <w:p w:rsidR="00EB7DD7" w:rsidRDefault="00FF1D69">
      <w:pPr>
        <w:spacing w:line="550" w:lineRule="exact"/>
        <w:ind w:firstLineChars="200" w:firstLine="460"/>
        <w:jc w:val="right"/>
        <w:rPr>
          <w:rFonts w:ascii="宋体" w:hAnsi="宋体" w:cs="宋体"/>
          <w:sz w:val="23"/>
          <w:szCs w:val="23"/>
        </w:rPr>
      </w:pPr>
      <w:r>
        <w:rPr>
          <w:rFonts w:ascii="宋体" w:hAnsi="宋体" w:cs="宋体" w:hint="eastAsia"/>
          <w:sz w:val="23"/>
          <w:szCs w:val="23"/>
        </w:rPr>
        <w:t xml:space="preserve">  2016年9月28日</w:t>
      </w:r>
      <w:bookmarkStart w:id="24" w:name="_Toc5832"/>
    </w:p>
    <w:p w:rsidR="00EB7DD7" w:rsidRDefault="00FF1D69" w:rsidP="004B3058">
      <w:pPr>
        <w:pStyle w:val="1"/>
        <w:spacing w:line="400" w:lineRule="exact"/>
        <w:ind w:firstLineChars="950" w:firstLine="2861"/>
        <w:jc w:val="both"/>
        <w:rPr>
          <w:sz w:val="30"/>
          <w:szCs w:val="30"/>
        </w:rPr>
      </w:pPr>
      <w:r>
        <w:rPr>
          <w:sz w:val="30"/>
          <w:szCs w:val="30"/>
        </w:rPr>
        <w:br w:type="page"/>
      </w:r>
      <w:r>
        <w:rPr>
          <w:rFonts w:hint="eastAsia"/>
          <w:sz w:val="30"/>
          <w:szCs w:val="30"/>
        </w:rPr>
        <w:lastRenderedPageBreak/>
        <w:t>第二章</w:t>
      </w:r>
      <w:r>
        <w:rPr>
          <w:rFonts w:hint="eastAsia"/>
          <w:sz w:val="30"/>
          <w:szCs w:val="30"/>
        </w:rPr>
        <w:t xml:space="preserve">  </w:t>
      </w:r>
      <w:r>
        <w:rPr>
          <w:rFonts w:hint="eastAsia"/>
          <w:sz w:val="30"/>
          <w:szCs w:val="30"/>
        </w:rPr>
        <w:t>投标人须知</w:t>
      </w:r>
      <w:bookmarkEnd w:id="6"/>
      <w:bookmarkEnd w:id="7"/>
      <w:bookmarkEnd w:id="8"/>
      <w:bookmarkEnd w:id="9"/>
      <w:bookmarkEnd w:id="10"/>
      <w:bookmarkEnd w:id="11"/>
      <w:bookmarkEnd w:id="12"/>
      <w:bookmarkEnd w:id="13"/>
      <w:bookmarkEnd w:id="24"/>
    </w:p>
    <w:tbl>
      <w:tblPr>
        <w:tblW w:w="9117" w:type="dxa"/>
        <w:tblLayout w:type="fixed"/>
        <w:tblLook w:val="0000"/>
      </w:tblPr>
      <w:tblGrid>
        <w:gridCol w:w="1008"/>
        <w:gridCol w:w="3495"/>
        <w:gridCol w:w="4614"/>
      </w:tblGrid>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bookmarkEnd w:id="14"/>
          <w:bookmarkEnd w:id="15"/>
          <w:bookmarkEnd w:id="16"/>
          <w:bookmarkEnd w:id="17"/>
          <w:bookmarkEnd w:id="18"/>
          <w:bookmarkEnd w:id="19"/>
          <w:bookmarkEnd w:id="20"/>
          <w:bookmarkEnd w:id="21"/>
          <w:p w:rsidR="00EB7DD7" w:rsidRDefault="00FF1D69">
            <w:pPr>
              <w:spacing w:line="400" w:lineRule="exact"/>
              <w:jc w:val="center"/>
              <w:rPr>
                <w:rFonts w:ascii="宋体" w:hAnsi="宋体"/>
                <w:sz w:val="23"/>
                <w:szCs w:val="23"/>
              </w:rPr>
            </w:pPr>
            <w:r>
              <w:rPr>
                <w:rFonts w:ascii="宋体" w:hAnsi="宋体"/>
                <w:sz w:val="23"/>
                <w:szCs w:val="23"/>
              </w:rPr>
              <w:t>条款号</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条  款  名  称</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编  列  内  容</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招标人</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cs="宋体" w:hint="eastAsia"/>
                <w:sz w:val="23"/>
                <w:szCs w:val="23"/>
              </w:rPr>
              <w:t>宣城市敬亭山旅游度假区管委会</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项目名称</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pacing w:val="-2"/>
                <w:sz w:val="23"/>
                <w:szCs w:val="23"/>
              </w:rPr>
            </w:pPr>
            <w:r>
              <w:rPr>
                <w:rFonts w:ascii="宋体" w:hAnsi="宋体" w:cs="宋体" w:hint="eastAsia"/>
                <w:bCs/>
                <w:sz w:val="23"/>
                <w:szCs w:val="23"/>
              </w:rPr>
              <w:t>宣城市敬亭山林场中心村</w:t>
            </w:r>
            <w:r w:rsidR="00EC52D2">
              <w:rPr>
                <w:rFonts w:ascii="宋体" w:hAnsi="宋体" w:cs="宋体" w:hint="eastAsia"/>
                <w:bCs/>
                <w:sz w:val="23"/>
                <w:szCs w:val="23"/>
              </w:rPr>
              <w:t>农村环境整治项目（</w:t>
            </w:r>
            <w:r>
              <w:rPr>
                <w:rFonts w:ascii="宋体" w:hAnsi="宋体" w:cs="宋体" w:hint="eastAsia"/>
                <w:bCs/>
                <w:sz w:val="23"/>
                <w:szCs w:val="23"/>
              </w:rPr>
              <w:t>污水管道工程</w:t>
            </w:r>
            <w:r w:rsidR="00B66E9D">
              <w:rPr>
                <w:rFonts w:ascii="宋体" w:hAnsi="宋体" w:cs="宋体"/>
                <w:bCs/>
                <w:sz w:val="23"/>
                <w:szCs w:val="23"/>
              </w:rPr>
              <w:t>）</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3</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建设地点</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cs="宋体" w:hint="eastAsia"/>
                <w:sz w:val="23"/>
                <w:szCs w:val="23"/>
              </w:rPr>
              <w:t>宣城市敬亭山旅游度假区管委会林场村</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4</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highlight w:val="yellow"/>
              </w:rPr>
            </w:pPr>
            <w:r>
              <w:rPr>
                <w:rFonts w:ascii="宋体" w:hAnsi="宋体"/>
                <w:sz w:val="23"/>
                <w:szCs w:val="23"/>
              </w:rPr>
              <w:t>资金来源</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highlight w:val="yellow"/>
              </w:rPr>
            </w:pPr>
            <w:r>
              <w:rPr>
                <w:rFonts w:ascii="宋体" w:hAnsi="宋体" w:cs="宋体" w:hint="eastAsia"/>
                <w:color w:val="000000"/>
                <w:sz w:val="23"/>
                <w:szCs w:val="23"/>
              </w:rPr>
              <w:t>政府投资</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5</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资金</w:t>
            </w:r>
            <w:r>
              <w:rPr>
                <w:rFonts w:ascii="宋体" w:hAnsi="宋体"/>
                <w:sz w:val="23"/>
                <w:szCs w:val="23"/>
              </w:rPr>
              <w:t>落实情况</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已落实</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6</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招标范围</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rsidP="00405F60">
            <w:pPr>
              <w:spacing w:line="400" w:lineRule="exact"/>
              <w:rPr>
                <w:sz w:val="23"/>
                <w:szCs w:val="23"/>
              </w:rPr>
            </w:pPr>
            <w:r>
              <w:rPr>
                <w:rFonts w:hint="eastAsia"/>
                <w:sz w:val="23"/>
                <w:szCs w:val="23"/>
              </w:rPr>
              <w:t>详见图纸及工程量清单</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7</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计划工期</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详见招标公告</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8</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质量要求</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合格</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9</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投标人资质条件、能力</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widowControl/>
              <w:spacing w:line="276" w:lineRule="auto"/>
              <w:jc w:val="left"/>
              <w:rPr>
                <w:rFonts w:ascii="宋体" w:hAnsi="宋体" w:cs="宋体"/>
                <w:sz w:val="23"/>
                <w:szCs w:val="23"/>
              </w:rPr>
            </w:pPr>
            <w:r>
              <w:rPr>
                <w:rFonts w:ascii="宋体" w:hAnsi="宋体" w:cs="宋体" w:hint="eastAsia"/>
                <w:sz w:val="23"/>
                <w:szCs w:val="23"/>
              </w:rPr>
              <w:t>投标人须具备：独立法人资格，</w:t>
            </w:r>
            <w:r>
              <w:rPr>
                <w:rFonts w:hint="eastAsia"/>
                <w:color w:val="000000"/>
                <w:sz w:val="23"/>
                <w:szCs w:val="23"/>
                <w:shd w:val="clear" w:color="auto" w:fill="FFFFFF"/>
              </w:rPr>
              <w:t>具备市政</w:t>
            </w:r>
            <w:r>
              <w:rPr>
                <w:rFonts w:ascii="宋体" w:hAnsi="宋体" w:hint="eastAsia"/>
                <w:sz w:val="23"/>
                <w:szCs w:val="23"/>
              </w:rPr>
              <w:t>市政公用工程施工总承包三级</w:t>
            </w:r>
            <w:r>
              <w:rPr>
                <w:rFonts w:hint="eastAsia"/>
                <w:color w:val="000000"/>
                <w:sz w:val="23"/>
                <w:szCs w:val="23"/>
                <w:shd w:val="clear" w:color="auto" w:fill="FFFFFF"/>
              </w:rPr>
              <w:t>及以上资质</w:t>
            </w:r>
            <w:r>
              <w:rPr>
                <w:rFonts w:ascii="宋体" w:hAnsi="宋体" w:cs="宋体" w:hint="eastAsia"/>
                <w:sz w:val="23"/>
                <w:szCs w:val="23"/>
              </w:rPr>
              <w:t>，并在人员、设备、资金等方面具有相应的施工能力。</w:t>
            </w:r>
          </w:p>
          <w:p w:rsidR="00EB7DD7" w:rsidRDefault="00FF1D69">
            <w:pPr>
              <w:spacing w:line="276" w:lineRule="auto"/>
              <w:rPr>
                <w:rFonts w:ascii="宋体" w:hAnsi="宋体" w:cs="宋体"/>
                <w:kern w:val="0"/>
                <w:sz w:val="23"/>
                <w:szCs w:val="23"/>
              </w:rPr>
            </w:pPr>
            <w:r>
              <w:rPr>
                <w:rFonts w:ascii="宋体" w:hAnsi="宋体" w:cs="宋体" w:hint="eastAsia"/>
                <w:sz w:val="23"/>
                <w:szCs w:val="23"/>
              </w:rPr>
              <w:t>拟派驻本项目负责人须具备：</w:t>
            </w:r>
            <w:r>
              <w:rPr>
                <w:rFonts w:hint="eastAsia"/>
                <w:color w:val="000000"/>
                <w:sz w:val="23"/>
                <w:szCs w:val="23"/>
                <w:shd w:val="clear" w:color="auto" w:fill="FFFFFF"/>
              </w:rPr>
              <w:t>具备</w:t>
            </w:r>
            <w:r>
              <w:rPr>
                <w:rFonts w:hint="eastAsia"/>
                <w:sz w:val="23"/>
                <w:szCs w:val="23"/>
              </w:rPr>
              <w:t>市政公用工程专业二级及以上注册建造师资格</w:t>
            </w:r>
            <w:r>
              <w:rPr>
                <w:rFonts w:ascii="宋体" w:hAnsi="宋体" w:cs="宋体" w:hint="eastAsia"/>
                <w:kern w:val="0"/>
                <w:sz w:val="23"/>
                <w:szCs w:val="23"/>
              </w:rPr>
              <w:t>。</w:t>
            </w:r>
          </w:p>
          <w:p w:rsidR="00EB7DD7" w:rsidRDefault="00EB7DD7">
            <w:pPr>
              <w:spacing w:line="276" w:lineRule="auto"/>
              <w:rPr>
                <w:rFonts w:ascii="宋体" w:hAnsi="宋体"/>
                <w:sz w:val="23"/>
                <w:szCs w:val="23"/>
              </w:rPr>
            </w:pP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hint="eastAsia"/>
                <w:sz w:val="23"/>
                <w:szCs w:val="23"/>
              </w:rPr>
              <w:t>1.</w:t>
            </w:r>
            <w:r w:rsidR="004B3058">
              <w:rPr>
                <w:rFonts w:ascii="宋体" w:hAnsi="宋体" w:hint="eastAsia"/>
                <w:sz w:val="23"/>
                <w:szCs w:val="23"/>
              </w:rPr>
              <w:t>10</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是否接受联合体投标</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√不接受</w:t>
            </w:r>
          </w:p>
          <w:p w:rsidR="00EB7DD7" w:rsidRDefault="00FF1D69">
            <w:pPr>
              <w:spacing w:line="400" w:lineRule="exact"/>
              <w:rPr>
                <w:rFonts w:ascii="宋体" w:hAnsi="宋体"/>
                <w:sz w:val="23"/>
                <w:szCs w:val="23"/>
              </w:rPr>
            </w:pPr>
            <w:r>
              <w:rPr>
                <w:rFonts w:ascii="宋体" w:hAnsi="宋体"/>
                <w:sz w:val="23"/>
                <w:szCs w:val="23"/>
              </w:rPr>
              <w:t>□</w:t>
            </w:r>
            <w:r>
              <w:rPr>
                <w:rFonts w:ascii="宋体" w:hAnsi="宋体" w:hint="eastAsia"/>
                <w:sz w:val="23"/>
                <w:szCs w:val="23"/>
              </w:rPr>
              <w:t>接受，应满足下列要求</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11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踏勘现场</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pStyle w:val="31"/>
              <w:topLinePunct/>
              <w:spacing w:line="400" w:lineRule="exact"/>
              <w:rPr>
                <w:rFonts w:ascii="宋体" w:hAnsi="宋体"/>
                <w:sz w:val="23"/>
                <w:szCs w:val="23"/>
              </w:rPr>
            </w:pPr>
            <w:r>
              <w:rPr>
                <w:rFonts w:ascii="宋体" w:hAnsi="宋体" w:hint="eastAsia"/>
                <w:sz w:val="23"/>
                <w:szCs w:val="23"/>
              </w:rPr>
              <w:t>√不组织</w:t>
            </w:r>
          </w:p>
          <w:p w:rsidR="00EB7DD7" w:rsidRDefault="00FF1D69">
            <w:pPr>
              <w:spacing w:line="400" w:lineRule="exact"/>
              <w:rPr>
                <w:rFonts w:ascii="宋体" w:hAnsi="宋体"/>
                <w:sz w:val="23"/>
                <w:szCs w:val="23"/>
              </w:rPr>
            </w:pPr>
            <w:r>
              <w:rPr>
                <w:rFonts w:ascii="宋体" w:hAnsi="宋体"/>
                <w:sz w:val="23"/>
                <w:szCs w:val="23"/>
              </w:rPr>
              <w:t>□</w:t>
            </w:r>
            <w:r>
              <w:rPr>
                <w:rFonts w:ascii="宋体" w:hAnsi="宋体" w:hint="eastAsia"/>
                <w:sz w:val="23"/>
                <w:szCs w:val="23"/>
              </w:rPr>
              <w:t>组织，踏勘时间：</w:t>
            </w:r>
          </w:p>
          <w:p w:rsidR="00EB7DD7" w:rsidRDefault="00FF1D69">
            <w:pPr>
              <w:spacing w:line="400" w:lineRule="exact"/>
              <w:rPr>
                <w:rFonts w:ascii="宋体" w:hAnsi="宋体"/>
                <w:sz w:val="23"/>
                <w:szCs w:val="23"/>
              </w:rPr>
            </w:pPr>
            <w:r>
              <w:rPr>
                <w:rFonts w:ascii="宋体" w:hAnsi="宋体" w:hint="eastAsia"/>
                <w:sz w:val="23"/>
                <w:szCs w:val="23"/>
              </w:rPr>
              <w:t xml:space="preserve">        踏勘集中地点：</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4B3058">
            <w:pPr>
              <w:spacing w:line="400" w:lineRule="exact"/>
              <w:jc w:val="center"/>
              <w:rPr>
                <w:rFonts w:ascii="宋体" w:hAnsi="宋体"/>
                <w:sz w:val="23"/>
                <w:szCs w:val="23"/>
              </w:rPr>
            </w:pPr>
            <w:r>
              <w:rPr>
                <w:rFonts w:ascii="宋体" w:hAnsi="宋体"/>
                <w:sz w:val="23"/>
                <w:szCs w:val="23"/>
              </w:rPr>
              <w:t>1.</w:t>
            </w:r>
            <w:r w:rsidR="004B3058">
              <w:rPr>
                <w:rFonts w:ascii="宋体" w:hAnsi="宋体" w:hint="eastAsia"/>
                <w:sz w:val="23"/>
                <w:szCs w:val="23"/>
              </w:rPr>
              <w:t>12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投标预备会</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pStyle w:val="31"/>
              <w:topLinePunct/>
              <w:spacing w:line="400" w:lineRule="exact"/>
              <w:rPr>
                <w:rFonts w:ascii="宋体" w:hAnsi="宋体"/>
                <w:sz w:val="23"/>
                <w:szCs w:val="23"/>
              </w:rPr>
            </w:pPr>
            <w:r>
              <w:rPr>
                <w:rFonts w:ascii="宋体" w:hAnsi="宋体" w:hint="eastAsia"/>
                <w:sz w:val="23"/>
                <w:szCs w:val="23"/>
              </w:rPr>
              <w:t>√不召开</w:t>
            </w:r>
          </w:p>
          <w:p w:rsidR="00EB7DD7" w:rsidRDefault="00FF1D69">
            <w:pPr>
              <w:spacing w:line="400" w:lineRule="exact"/>
              <w:rPr>
                <w:rFonts w:ascii="宋体" w:hAnsi="宋体"/>
                <w:sz w:val="23"/>
                <w:szCs w:val="23"/>
              </w:rPr>
            </w:pPr>
            <w:r>
              <w:rPr>
                <w:rFonts w:ascii="宋体" w:hAnsi="宋体"/>
                <w:sz w:val="23"/>
                <w:szCs w:val="23"/>
              </w:rPr>
              <w:t>□</w:t>
            </w:r>
            <w:r>
              <w:rPr>
                <w:rFonts w:ascii="宋体" w:hAnsi="宋体" w:hint="eastAsia"/>
                <w:sz w:val="23"/>
                <w:szCs w:val="23"/>
              </w:rPr>
              <w:t xml:space="preserve">召开，召开时间：  </w:t>
            </w:r>
          </w:p>
          <w:p w:rsidR="00EB7DD7" w:rsidRDefault="00FF1D69">
            <w:pPr>
              <w:spacing w:line="400" w:lineRule="exact"/>
              <w:rPr>
                <w:rFonts w:ascii="宋体" w:hAnsi="宋体"/>
                <w:sz w:val="23"/>
                <w:szCs w:val="23"/>
              </w:rPr>
            </w:pPr>
            <w:r>
              <w:rPr>
                <w:rFonts w:ascii="宋体" w:hAnsi="宋体" w:hint="eastAsia"/>
                <w:sz w:val="23"/>
                <w:szCs w:val="23"/>
              </w:rPr>
              <w:t xml:space="preserve"> 召开地点：   </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1.11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偏离</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pStyle w:val="31"/>
              <w:topLinePunct/>
              <w:spacing w:line="400" w:lineRule="exact"/>
              <w:rPr>
                <w:rFonts w:ascii="宋体" w:hAnsi="宋体"/>
                <w:sz w:val="23"/>
                <w:szCs w:val="23"/>
              </w:rPr>
            </w:pPr>
            <w:r>
              <w:rPr>
                <w:rFonts w:ascii="宋体" w:hAnsi="宋体" w:hint="eastAsia"/>
                <w:sz w:val="23"/>
                <w:szCs w:val="23"/>
              </w:rPr>
              <w:t>√不允许</w:t>
            </w:r>
          </w:p>
          <w:p w:rsidR="00EB7DD7" w:rsidRDefault="00FF1D69">
            <w:pPr>
              <w:pStyle w:val="31"/>
              <w:topLinePunct/>
              <w:spacing w:line="400" w:lineRule="exact"/>
              <w:rPr>
                <w:rFonts w:ascii="宋体" w:hAnsi="宋体"/>
                <w:sz w:val="23"/>
                <w:szCs w:val="23"/>
              </w:rPr>
            </w:pPr>
            <w:r>
              <w:rPr>
                <w:rFonts w:ascii="宋体" w:hAnsi="宋体"/>
                <w:sz w:val="23"/>
                <w:szCs w:val="23"/>
              </w:rPr>
              <w:t>□</w:t>
            </w:r>
            <w:r>
              <w:rPr>
                <w:rFonts w:ascii="宋体" w:hAnsi="宋体" w:hint="eastAsia"/>
                <w:sz w:val="23"/>
                <w:szCs w:val="23"/>
              </w:rPr>
              <w:t>允许</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2.1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招标文件的</w:t>
            </w:r>
            <w:r>
              <w:rPr>
                <w:rFonts w:ascii="宋体" w:hAnsi="宋体" w:hint="eastAsia"/>
                <w:sz w:val="23"/>
                <w:szCs w:val="23"/>
              </w:rPr>
              <w:t>组成材料</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招标标文件应包括下列内容：</w:t>
            </w:r>
          </w:p>
          <w:p w:rsidR="00EB7DD7" w:rsidRDefault="00FF1D69">
            <w:pPr>
              <w:spacing w:line="400" w:lineRule="exact"/>
              <w:rPr>
                <w:rFonts w:ascii="宋体" w:hAnsi="宋体"/>
                <w:sz w:val="23"/>
                <w:szCs w:val="23"/>
              </w:rPr>
            </w:pPr>
            <w:r>
              <w:rPr>
                <w:rFonts w:ascii="宋体" w:hAnsi="宋体" w:hint="eastAsia"/>
                <w:sz w:val="23"/>
                <w:szCs w:val="23"/>
              </w:rPr>
              <w:t>⑴招标公告</w:t>
            </w:r>
          </w:p>
          <w:p w:rsidR="00EB7DD7" w:rsidRDefault="00FF1D69">
            <w:pPr>
              <w:spacing w:line="400" w:lineRule="exact"/>
              <w:rPr>
                <w:rFonts w:ascii="宋体" w:hAnsi="宋体"/>
                <w:sz w:val="23"/>
                <w:szCs w:val="23"/>
              </w:rPr>
            </w:pPr>
            <w:r>
              <w:rPr>
                <w:rFonts w:ascii="宋体" w:hAnsi="宋体" w:hint="eastAsia"/>
                <w:sz w:val="23"/>
                <w:szCs w:val="23"/>
              </w:rPr>
              <w:t>⑵投标人须知</w:t>
            </w:r>
          </w:p>
          <w:p w:rsidR="00EB7DD7" w:rsidRDefault="00FF1D69">
            <w:pPr>
              <w:spacing w:line="400" w:lineRule="exact"/>
              <w:rPr>
                <w:rFonts w:ascii="宋体" w:hAnsi="宋体"/>
                <w:sz w:val="23"/>
                <w:szCs w:val="23"/>
              </w:rPr>
            </w:pPr>
            <w:r>
              <w:rPr>
                <w:rFonts w:ascii="宋体" w:hAnsi="宋体" w:hint="eastAsia"/>
                <w:sz w:val="23"/>
                <w:szCs w:val="23"/>
              </w:rPr>
              <w:t>⑶开标</w:t>
            </w:r>
          </w:p>
          <w:p w:rsidR="00EB7DD7" w:rsidRDefault="00FF1D69">
            <w:pPr>
              <w:spacing w:line="400" w:lineRule="exact"/>
              <w:rPr>
                <w:rFonts w:ascii="宋体" w:hAnsi="宋体"/>
                <w:sz w:val="23"/>
                <w:szCs w:val="23"/>
              </w:rPr>
            </w:pPr>
            <w:r>
              <w:rPr>
                <w:rFonts w:ascii="宋体" w:hAnsi="宋体" w:hint="eastAsia"/>
                <w:sz w:val="23"/>
                <w:szCs w:val="23"/>
              </w:rPr>
              <w:lastRenderedPageBreak/>
              <w:t>⑷评标办法</w:t>
            </w:r>
          </w:p>
          <w:p w:rsidR="00EB7DD7" w:rsidRDefault="00FF1D69">
            <w:pPr>
              <w:spacing w:line="400" w:lineRule="exact"/>
              <w:rPr>
                <w:rFonts w:ascii="宋体" w:hAnsi="宋体"/>
                <w:sz w:val="23"/>
                <w:szCs w:val="23"/>
              </w:rPr>
            </w:pPr>
            <w:r>
              <w:rPr>
                <w:rFonts w:ascii="宋体" w:hAnsi="宋体" w:hint="eastAsia"/>
                <w:sz w:val="23"/>
                <w:szCs w:val="23"/>
              </w:rPr>
              <w:t>⑸投标文件格式</w:t>
            </w:r>
          </w:p>
          <w:p w:rsidR="00EB7DD7" w:rsidRDefault="00405F60">
            <w:pPr>
              <w:spacing w:line="400" w:lineRule="exact"/>
              <w:rPr>
                <w:rFonts w:ascii="宋体" w:hAnsi="宋体"/>
                <w:sz w:val="23"/>
                <w:szCs w:val="23"/>
              </w:rPr>
            </w:pPr>
            <w:r>
              <w:rPr>
                <w:rFonts w:ascii="宋体" w:hAnsi="宋体" w:hint="eastAsia"/>
                <w:sz w:val="23"/>
                <w:szCs w:val="23"/>
              </w:rPr>
              <w:t>6</w:t>
            </w:r>
            <w:r w:rsidR="00FF1D69">
              <w:rPr>
                <w:rFonts w:ascii="宋体" w:hAnsi="宋体" w:hint="eastAsia"/>
                <w:sz w:val="23"/>
                <w:szCs w:val="23"/>
              </w:rPr>
              <w:t>图纸</w:t>
            </w:r>
          </w:p>
          <w:p w:rsidR="00EB7DD7" w:rsidRDefault="00405F60">
            <w:pPr>
              <w:spacing w:line="400" w:lineRule="exact"/>
              <w:rPr>
                <w:rFonts w:ascii="宋体" w:hAnsi="宋体"/>
                <w:sz w:val="23"/>
                <w:szCs w:val="23"/>
              </w:rPr>
            </w:pPr>
            <w:r>
              <w:rPr>
                <w:rFonts w:ascii="宋体" w:hAnsi="宋体" w:hint="eastAsia"/>
                <w:sz w:val="23"/>
                <w:szCs w:val="23"/>
              </w:rPr>
              <w:t>7</w:t>
            </w:r>
            <w:r w:rsidR="00FF1D69">
              <w:rPr>
                <w:rFonts w:ascii="宋体" w:hAnsi="宋体" w:hint="eastAsia"/>
                <w:sz w:val="23"/>
                <w:szCs w:val="23"/>
              </w:rPr>
              <w:t>技术标准及要求</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lastRenderedPageBreak/>
              <w:t>2.2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澄清</w:t>
            </w:r>
            <w:r>
              <w:rPr>
                <w:rFonts w:ascii="宋体" w:hAnsi="宋体" w:hint="eastAsia"/>
                <w:sz w:val="23"/>
                <w:szCs w:val="23"/>
              </w:rPr>
              <w:t>、修改</w:t>
            </w:r>
            <w:r>
              <w:rPr>
                <w:rFonts w:ascii="宋体" w:hAnsi="宋体"/>
                <w:sz w:val="23"/>
                <w:szCs w:val="23"/>
              </w:rPr>
              <w:t>招标文件的截止时间</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开标前3天</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2.</w:t>
            </w:r>
            <w:r w:rsidR="005C0008">
              <w:rPr>
                <w:rFonts w:ascii="宋体" w:hAnsi="宋体" w:hint="eastAsia"/>
                <w:sz w:val="23"/>
                <w:szCs w:val="23"/>
              </w:rPr>
              <w:t>3</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投标截止时间</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Pr="00713970" w:rsidRDefault="00FF1D69" w:rsidP="00B66E9D">
            <w:pPr>
              <w:spacing w:line="400" w:lineRule="exact"/>
              <w:rPr>
                <w:rFonts w:ascii="宋体" w:hAnsi="宋体"/>
                <w:b/>
                <w:color w:val="000000" w:themeColor="text1"/>
                <w:sz w:val="23"/>
                <w:szCs w:val="23"/>
              </w:rPr>
            </w:pPr>
            <w:r w:rsidRPr="00713970">
              <w:rPr>
                <w:rFonts w:ascii="宋体" w:hAnsi="宋体" w:hint="eastAsia"/>
                <w:b/>
                <w:color w:val="000000" w:themeColor="text1"/>
                <w:sz w:val="23"/>
                <w:szCs w:val="23"/>
              </w:rPr>
              <w:t>2016年</w:t>
            </w:r>
            <w:r w:rsidR="005C0008" w:rsidRPr="00713970">
              <w:rPr>
                <w:rFonts w:ascii="宋体" w:hAnsi="宋体" w:hint="eastAsia"/>
                <w:b/>
                <w:color w:val="000000" w:themeColor="text1"/>
                <w:sz w:val="23"/>
                <w:szCs w:val="23"/>
              </w:rPr>
              <w:t xml:space="preserve"> 10 </w:t>
            </w:r>
            <w:r w:rsidRPr="00713970">
              <w:rPr>
                <w:rFonts w:ascii="宋体" w:hAnsi="宋体" w:hint="eastAsia"/>
                <w:b/>
                <w:color w:val="000000" w:themeColor="text1"/>
                <w:sz w:val="23"/>
                <w:szCs w:val="23"/>
              </w:rPr>
              <w:t>月</w:t>
            </w:r>
            <w:r w:rsidR="005C0008" w:rsidRPr="00713970">
              <w:rPr>
                <w:rFonts w:ascii="宋体" w:hAnsi="宋体" w:hint="eastAsia"/>
                <w:b/>
                <w:color w:val="000000" w:themeColor="text1"/>
                <w:sz w:val="23"/>
                <w:szCs w:val="23"/>
              </w:rPr>
              <w:t xml:space="preserve"> </w:t>
            </w:r>
            <w:r w:rsidR="00B66E9D">
              <w:rPr>
                <w:rFonts w:ascii="宋体" w:hAnsi="宋体" w:hint="eastAsia"/>
                <w:b/>
                <w:color w:val="000000" w:themeColor="text1"/>
                <w:sz w:val="23"/>
                <w:szCs w:val="23"/>
              </w:rPr>
              <w:t>8</w:t>
            </w:r>
            <w:r w:rsidRPr="00713970">
              <w:rPr>
                <w:rFonts w:ascii="宋体" w:hAnsi="宋体" w:hint="eastAsia"/>
                <w:b/>
                <w:color w:val="000000" w:themeColor="text1"/>
                <w:sz w:val="23"/>
                <w:szCs w:val="23"/>
              </w:rPr>
              <w:t xml:space="preserve"> 日</w:t>
            </w:r>
            <w:r w:rsidR="005C0008" w:rsidRPr="00713970">
              <w:rPr>
                <w:rFonts w:ascii="宋体" w:hAnsi="宋体" w:hint="eastAsia"/>
                <w:b/>
                <w:color w:val="000000" w:themeColor="text1"/>
                <w:sz w:val="23"/>
                <w:szCs w:val="23"/>
              </w:rPr>
              <w:t xml:space="preserve"> </w:t>
            </w:r>
            <w:r w:rsidR="00B66E9D">
              <w:rPr>
                <w:rFonts w:ascii="宋体" w:hAnsi="宋体" w:hint="eastAsia"/>
                <w:b/>
                <w:color w:val="000000" w:themeColor="text1"/>
                <w:sz w:val="23"/>
                <w:szCs w:val="23"/>
              </w:rPr>
              <w:t>10</w:t>
            </w:r>
            <w:r w:rsidRPr="00713970">
              <w:rPr>
                <w:rFonts w:ascii="宋体" w:hAnsi="宋体" w:hint="eastAsia"/>
                <w:b/>
                <w:color w:val="000000" w:themeColor="text1"/>
                <w:sz w:val="23"/>
                <w:szCs w:val="23"/>
              </w:rPr>
              <w:t xml:space="preserve"> 时 00 分</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3.1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投标文件的</w:t>
            </w:r>
            <w:r>
              <w:rPr>
                <w:rFonts w:ascii="宋体" w:hAnsi="宋体" w:hint="eastAsia"/>
                <w:sz w:val="23"/>
                <w:szCs w:val="23"/>
              </w:rPr>
              <w:t>组成材料</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投标文件应包括下列内容：</w:t>
            </w:r>
          </w:p>
          <w:p w:rsidR="00EB7DD7" w:rsidRDefault="00FF1D69">
            <w:pPr>
              <w:spacing w:line="400" w:lineRule="exact"/>
              <w:rPr>
                <w:rFonts w:ascii="宋体" w:hAnsi="宋体"/>
                <w:sz w:val="23"/>
                <w:szCs w:val="23"/>
              </w:rPr>
            </w:pPr>
            <w:r>
              <w:rPr>
                <w:rFonts w:ascii="宋体" w:hAnsi="宋体" w:hint="eastAsia"/>
                <w:sz w:val="23"/>
                <w:szCs w:val="23"/>
              </w:rPr>
              <w:t>⑴投标函、承诺书</w:t>
            </w:r>
          </w:p>
          <w:p w:rsidR="00EB7DD7" w:rsidRDefault="00FF1D69">
            <w:pPr>
              <w:spacing w:line="400" w:lineRule="exact"/>
              <w:rPr>
                <w:rFonts w:ascii="宋体" w:hAnsi="宋体"/>
                <w:sz w:val="23"/>
                <w:szCs w:val="23"/>
              </w:rPr>
            </w:pPr>
            <w:r>
              <w:rPr>
                <w:rFonts w:ascii="宋体" w:hAnsi="宋体" w:hint="eastAsia"/>
                <w:sz w:val="23"/>
                <w:szCs w:val="23"/>
              </w:rPr>
              <w:t>⑵法定代表人身份证明</w:t>
            </w:r>
          </w:p>
          <w:p w:rsidR="00EB7DD7" w:rsidRDefault="00FF1D69">
            <w:pPr>
              <w:spacing w:line="400" w:lineRule="exact"/>
              <w:rPr>
                <w:rFonts w:ascii="宋体" w:hAnsi="宋体"/>
                <w:spacing w:val="-2"/>
                <w:sz w:val="23"/>
                <w:szCs w:val="23"/>
              </w:rPr>
            </w:pPr>
            <w:r>
              <w:rPr>
                <w:rFonts w:ascii="宋体" w:hAnsi="宋体" w:hint="eastAsia"/>
                <w:spacing w:val="-2"/>
                <w:sz w:val="23"/>
                <w:szCs w:val="23"/>
              </w:rPr>
              <w:t>⑶授权委托书</w:t>
            </w:r>
          </w:p>
          <w:p w:rsidR="00EB7DD7" w:rsidRDefault="00FF1D69">
            <w:pPr>
              <w:spacing w:line="400" w:lineRule="exact"/>
              <w:rPr>
                <w:rFonts w:ascii="宋体" w:hAnsi="宋体"/>
                <w:sz w:val="23"/>
                <w:szCs w:val="23"/>
              </w:rPr>
            </w:pPr>
            <w:r>
              <w:rPr>
                <w:rFonts w:ascii="宋体" w:hAnsi="宋体" w:hint="eastAsia"/>
                <w:sz w:val="23"/>
                <w:szCs w:val="23"/>
              </w:rPr>
              <w:t>⑷已标价工程量清单（同招标文件所载的已标价工程清单）</w:t>
            </w:r>
          </w:p>
          <w:p w:rsidR="00EB7DD7" w:rsidRDefault="00FF1D69">
            <w:pPr>
              <w:spacing w:line="400" w:lineRule="exact"/>
              <w:rPr>
                <w:rFonts w:ascii="宋体" w:hAnsi="宋体"/>
                <w:sz w:val="23"/>
                <w:szCs w:val="23"/>
              </w:rPr>
            </w:pPr>
            <w:r>
              <w:rPr>
                <w:rFonts w:ascii="宋体" w:hAnsi="宋体" w:hint="eastAsia"/>
                <w:sz w:val="23"/>
                <w:szCs w:val="23"/>
              </w:rPr>
              <w:t>⑸</w:t>
            </w:r>
            <w:r>
              <w:rPr>
                <w:rFonts w:ascii="宋体" w:hAnsi="宋体"/>
                <w:sz w:val="23"/>
                <w:szCs w:val="23"/>
              </w:rPr>
              <w:t>项目管理机构</w:t>
            </w:r>
          </w:p>
          <w:p w:rsidR="00EB7DD7" w:rsidRDefault="00FF1D69">
            <w:pPr>
              <w:spacing w:line="400" w:lineRule="exact"/>
              <w:rPr>
                <w:rFonts w:ascii="宋体" w:hAnsi="宋体"/>
                <w:sz w:val="23"/>
                <w:szCs w:val="23"/>
              </w:rPr>
            </w:pPr>
            <w:r>
              <w:rPr>
                <w:rFonts w:ascii="宋体" w:hAnsi="宋体" w:hint="eastAsia"/>
                <w:sz w:val="23"/>
                <w:szCs w:val="23"/>
              </w:rPr>
              <w:t>⑹</w:t>
            </w:r>
            <w:r>
              <w:rPr>
                <w:rFonts w:ascii="宋体" w:hAnsi="宋体"/>
                <w:sz w:val="23"/>
                <w:szCs w:val="23"/>
              </w:rPr>
              <w:t>资格审查资料</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hint="eastAsia"/>
                <w:sz w:val="23"/>
                <w:szCs w:val="23"/>
              </w:rPr>
              <w:t>3.2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Pr="00713970" w:rsidRDefault="00FF1D69">
            <w:pPr>
              <w:spacing w:line="400" w:lineRule="exact"/>
              <w:jc w:val="center"/>
              <w:rPr>
                <w:rFonts w:ascii="宋体" w:hAnsi="宋体"/>
                <w:color w:val="000000" w:themeColor="text1"/>
                <w:sz w:val="23"/>
                <w:szCs w:val="23"/>
              </w:rPr>
            </w:pPr>
            <w:r w:rsidRPr="00713970">
              <w:rPr>
                <w:rFonts w:ascii="宋体" w:hAnsi="宋体" w:hint="eastAsia"/>
                <w:color w:val="000000" w:themeColor="text1"/>
                <w:sz w:val="23"/>
                <w:szCs w:val="23"/>
              </w:rPr>
              <w:t>中标价或其计算方法</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Pr="00713970" w:rsidRDefault="00FF1D69">
            <w:pPr>
              <w:spacing w:line="400" w:lineRule="exact"/>
              <w:rPr>
                <w:rFonts w:ascii="宋体" w:hAnsi="宋体"/>
                <w:b/>
                <w:color w:val="000000" w:themeColor="text1"/>
                <w:sz w:val="23"/>
                <w:szCs w:val="23"/>
              </w:rPr>
            </w:pPr>
            <w:r w:rsidRPr="00713970">
              <w:rPr>
                <w:rFonts w:ascii="宋体" w:hAnsi="宋体" w:hint="eastAsia"/>
                <w:b/>
                <w:color w:val="000000" w:themeColor="text1"/>
                <w:sz w:val="23"/>
                <w:szCs w:val="23"/>
              </w:rPr>
              <w:t>经评审最低价中标</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3.</w:t>
            </w:r>
            <w:r w:rsidR="005C0008">
              <w:rPr>
                <w:rFonts w:ascii="宋体" w:hAnsi="宋体" w:hint="eastAsia"/>
                <w:sz w:val="23"/>
                <w:szCs w:val="23"/>
              </w:rPr>
              <w:t>3</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投标文件份数</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一正四副</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3.</w:t>
            </w:r>
            <w:r w:rsidR="005C0008">
              <w:rPr>
                <w:rFonts w:ascii="宋体" w:hAnsi="宋体" w:hint="eastAsia"/>
                <w:sz w:val="23"/>
                <w:szCs w:val="23"/>
              </w:rPr>
              <w:t>4</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投标文件</w:t>
            </w:r>
            <w:r>
              <w:rPr>
                <w:rFonts w:ascii="宋体" w:hAnsi="宋体" w:hint="eastAsia"/>
                <w:sz w:val="23"/>
                <w:szCs w:val="23"/>
              </w:rPr>
              <w:t>包装密封及</w:t>
            </w:r>
            <w:r>
              <w:rPr>
                <w:rFonts w:ascii="宋体" w:hAnsi="宋体"/>
                <w:sz w:val="23"/>
                <w:szCs w:val="23"/>
              </w:rPr>
              <w:t>要求</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rPr>
                <w:rFonts w:ascii="宋体" w:hAnsi="宋体"/>
                <w:sz w:val="23"/>
                <w:szCs w:val="23"/>
              </w:rPr>
            </w:pPr>
            <w:r>
              <w:rPr>
                <w:rFonts w:ascii="宋体" w:hAnsi="宋体" w:hint="eastAsia"/>
                <w:sz w:val="23"/>
                <w:szCs w:val="23"/>
              </w:rPr>
              <w:t>投标文件应按标段分别制作，分别胶装，将投标文件的正本与副本放在一起，装袋密封，并在投标文件的封面上标明“正本”和“副本”字样。投标文件封面、投标函均应加盖投标人单位章并经法定代表人或其委托代理人签字或盖章。由委托代理人签字或盖章的在投标文件中须同时提交授权委托书。</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3.5</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封套上</w:t>
            </w:r>
            <w:r>
              <w:rPr>
                <w:rFonts w:ascii="宋体" w:hAnsi="宋体" w:hint="eastAsia"/>
                <w:sz w:val="23"/>
                <w:szCs w:val="23"/>
              </w:rPr>
              <w:t>应载明的信息</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rsidP="00B66E9D">
            <w:pPr>
              <w:spacing w:line="400" w:lineRule="exact"/>
              <w:rPr>
                <w:rFonts w:ascii="宋体" w:hAnsi="宋体"/>
                <w:sz w:val="23"/>
                <w:szCs w:val="23"/>
              </w:rPr>
            </w:pPr>
            <w:r>
              <w:rPr>
                <w:rFonts w:ascii="宋体" w:hAnsi="宋体" w:hint="eastAsia"/>
                <w:sz w:val="23"/>
                <w:szCs w:val="23"/>
              </w:rPr>
              <w:t>所有封袋上都应写明：（项目名称）施工投标文件、投标人名称、招标人名称、在</w:t>
            </w:r>
            <w:r w:rsidR="00077E34">
              <w:rPr>
                <w:rFonts w:ascii="宋体" w:hAnsi="宋体" w:hint="eastAsia"/>
                <w:sz w:val="23"/>
                <w:szCs w:val="23"/>
              </w:rPr>
              <w:t>2016</w:t>
            </w:r>
            <w:r>
              <w:rPr>
                <w:rFonts w:ascii="宋体" w:hAnsi="宋体" w:hint="eastAsia"/>
                <w:sz w:val="23"/>
                <w:szCs w:val="23"/>
              </w:rPr>
              <w:t xml:space="preserve">  年</w:t>
            </w:r>
            <w:r w:rsidR="00077E34">
              <w:rPr>
                <w:rFonts w:ascii="宋体" w:hAnsi="宋体" w:hint="eastAsia"/>
                <w:sz w:val="23"/>
                <w:szCs w:val="23"/>
              </w:rPr>
              <w:t>10</w:t>
            </w:r>
            <w:r>
              <w:rPr>
                <w:rFonts w:ascii="宋体" w:hAnsi="宋体" w:hint="eastAsia"/>
                <w:sz w:val="23"/>
                <w:szCs w:val="23"/>
              </w:rPr>
              <w:t xml:space="preserve">月 </w:t>
            </w:r>
            <w:r w:rsidR="00B66E9D">
              <w:rPr>
                <w:rFonts w:ascii="宋体" w:hAnsi="宋体" w:hint="eastAsia"/>
                <w:sz w:val="23"/>
                <w:szCs w:val="23"/>
              </w:rPr>
              <w:t>8</w:t>
            </w:r>
            <w:r>
              <w:rPr>
                <w:rFonts w:ascii="宋体" w:hAnsi="宋体" w:hint="eastAsia"/>
                <w:sz w:val="23"/>
                <w:szCs w:val="23"/>
              </w:rPr>
              <w:t xml:space="preserve">日 </w:t>
            </w:r>
            <w:r w:rsidR="00B66E9D">
              <w:rPr>
                <w:rFonts w:ascii="宋体" w:hAnsi="宋体" w:hint="eastAsia"/>
                <w:sz w:val="23"/>
                <w:szCs w:val="23"/>
              </w:rPr>
              <w:t>10</w:t>
            </w:r>
            <w:r>
              <w:rPr>
                <w:rFonts w:ascii="宋体" w:hAnsi="宋体" w:hint="eastAsia"/>
                <w:sz w:val="23"/>
                <w:szCs w:val="23"/>
              </w:rPr>
              <w:t>时  分前不得开启,封袋必须密封，并加盖单位公章</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4.</w:t>
            </w:r>
            <w:r w:rsidR="005C0008">
              <w:rPr>
                <w:rFonts w:ascii="宋体" w:hAnsi="宋体" w:hint="eastAsia"/>
                <w:sz w:val="23"/>
                <w:szCs w:val="23"/>
              </w:rPr>
              <w:t>1</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递交投标文件地点</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cs="宋体" w:hint="eastAsia"/>
                <w:color w:val="000000"/>
                <w:kern w:val="0"/>
                <w:sz w:val="23"/>
                <w:szCs w:val="23"/>
              </w:rPr>
              <w:t>宣城市敬亭山旅游度假区管委会会议室（敬亭山东大门）</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FF1D69" w:rsidP="005C0008">
            <w:pPr>
              <w:spacing w:line="400" w:lineRule="exact"/>
              <w:jc w:val="center"/>
              <w:rPr>
                <w:rFonts w:ascii="宋体" w:hAnsi="宋体"/>
                <w:sz w:val="23"/>
                <w:szCs w:val="23"/>
              </w:rPr>
            </w:pPr>
            <w:r>
              <w:rPr>
                <w:rFonts w:ascii="宋体" w:hAnsi="宋体"/>
                <w:sz w:val="23"/>
                <w:szCs w:val="23"/>
              </w:rPr>
              <w:t>4.2</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sz w:val="23"/>
                <w:szCs w:val="23"/>
              </w:rPr>
              <w:t>是否退还投标文件</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pStyle w:val="31"/>
              <w:topLinePunct/>
              <w:spacing w:line="400" w:lineRule="exact"/>
              <w:rPr>
                <w:rFonts w:ascii="宋体" w:hAnsi="宋体"/>
                <w:sz w:val="23"/>
                <w:szCs w:val="23"/>
              </w:rPr>
            </w:pPr>
            <w:r>
              <w:rPr>
                <w:rFonts w:ascii="宋体" w:hAnsi="宋体" w:hint="eastAsia"/>
                <w:sz w:val="23"/>
                <w:szCs w:val="23"/>
              </w:rPr>
              <w:t>√否</w:t>
            </w:r>
          </w:p>
          <w:p w:rsidR="00EB7DD7" w:rsidRDefault="00FF1D69">
            <w:pPr>
              <w:spacing w:line="400" w:lineRule="exact"/>
              <w:rPr>
                <w:rFonts w:ascii="宋体" w:hAnsi="宋体"/>
                <w:sz w:val="23"/>
                <w:szCs w:val="23"/>
              </w:rPr>
            </w:pPr>
            <w:r>
              <w:rPr>
                <w:rFonts w:ascii="宋体" w:hAnsi="宋体"/>
                <w:sz w:val="23"/>
                <w:szCs w:val="23"/>
              </w:rPr>
              <w:t>□</w:t>
            </w:r>
            <w:r>
              <w:rPr>
                <w:rFonts w:ascii="宋体" w:hAnsi="宋体" w:hint="eastAsia"/>
                <w:sz w:val="23"/>
                <w:szCs w:val="23"/>
              </w:rPr>
              <w:t>是</w:t>
            </w:r>
          </w:p>
        </w:tc>
      </w:tr>
      <w:tr w:rsidR="00EB7DD7" w:rsidTr="004B3058">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4.3</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开标时间和地点</w:t>
            </w: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sz w:val="23"/>
                <w:szCs w:val="23"/>
              </w:rPr>
              <w:t>开标时间</w:t>
            </w:r>
            <w:r>
              <w:rPr>
                <w:rFonts w:ascii="宋体" w:hAnsi="宋体" w:hint="eastAsia"/>
                <w:sz w:val="23"/>
                <w:szCs w:val="23"/>
              </w:rPr>
              <w:t>：</w:t>
            </w:r>
            <w:r>
              <w:rPr>
                <w:rFonts w:ascii="宋体" w:hAnsi="宋体"/>
                <w:sz w:val="23"/>
                <w:szCs w:val="23"/>
              </w:rPr>
              <w:t>同投标截止时间</w:t>
            </w:r>
          </w:p>
          <w:p w:rsidR="00EB7DD7" w:rsidRDefault="00FF1D69">
            <w:pPr>
              <w:spacing w:line="400" w:lineRule="exact"/>
              <w:rPr>
                <w:rFonts w:ascii="宋体" w:hAnsi="宋体"/>
                <w:sz w:val="23"/>
                <w:szCs w:val="23"/>
              </w:rPr>
            </w:pPr>
            <w:r>
              <w:rPr>
                <w:rFonts w:ascii="宋体" w:hAnsi="宋体"/>
                <w:sz w:val="23"/>
                <w:szCs w:val="23"/>
              </w:rPr>
              <w:t>开标地点</w:t>
            </w:r>
            <w:r>
              <w:rPr>
                <w:rFonts w:ascii="宋体" w:hAnsi="宋体" w:hint="eastAsia"/>
                <w:sz w:val="23"/>
                <w:szCs w:val="23"/>
              </w:rPr>
              <w:t>：</w:t>
            </w:r>
            <w:r>
              <w:rPr>
                <w:rFonts w:ascii="宋体" w:hAnsi="宋体" w:cs="宋体" w:hint="eastAsia"/>
                <w:color w:val="000000"/>
                <w:kern w:val="0"/>
                <w:sz w:val="23"/>
                <w:szCs w:val="23"/>
              </w:rPr>
              <w:t>宣城市敬亭山旅游度假区管委会会议室（敬亭山东大门）</w:t>
            </w:r>
          </w:p>
        </w:tc>
      </w:tr>
      <w:tr w:rsidR="00EB7DD7" w:rsidTr="004B3058">
        <w:trPr>
          <w:trHeight w:val="381"/>
        </w:trPr>
        <w:tc>
          <w:tcPr>
            <w:tcW w:w="1008" w:type="dxa"/>
            <w:tcBorders>
              <w:top w:val="single" w:sz="4" w:space="0" w:color="auto"/>
              <w:left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4.4</w:t>
            </w:r>
          </w:p>
        </w:tc>
        <w:tc>
          <w:tcPr>
            <w:tcW w:w="3495" w:type="dxa"/>
            <w:tcBorders>
              <w:top w:val="single" w:sz="4" w:space="0" w:color="auto"/>
              <w:left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开标程序</w:t>
            </w:r>
          </w:p>
        </w:tc>
        <w:tc>
          <w:tcPr>
            <w:tcW w:w="4614" w:type="dxa"/>
            <w:tcBorders>
              <w:top w:val="single" w:sz="4" w:space="0" w:color="auto"/>
              <w:left w:val="single" w:sz="4" w:space="0" w:color="auto"/>
              <w:right w:val="single" w:sz="4" w:space="0" w:color="auto"/>
            </w:tcBorders>
            <w:vAlign w:val="center"/>
          </w:tcPr>
          <w:p w:rsidR="00EB7DD7" w:rsidRDefault="00FF1D69">
            <w:pPr>
              <w:spacing w:line="400" w:lineRule="exact"/>
              <w:rPr>
                <w:rFonts w:ascii="宋体" w:hAnsi="宋体"/>
                <w:sz w:val="23"/>
                <w:szCs w:val="23"/>
              </w:rPr>
            </w:pPr>
            <w:r>
              <w:rPr>
                <w:rFonts w:ascii="宋体" w:hAnsi="宋体" w:hint="eastAsia"/>
                <w:sz w:val="23"/>
                <w:szCs w:val="23"/>
              </w:rPr>
              <w:t>详见第三章</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lastRenderedPageBreak/>
              <w:t>5</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工程款（进度款）支付</w:t>
            </w:r>
          </w:p>
          <w:p w:rsidR="00EB7DD7" w:rsidRDefault="00EB7DD7">
            <w:pPr>
              <w:spacing w:line="400" w:lineRule="exact"/>
              <w:jc w:val="center"/>
              <w:rPr>
                <w:rFonts w:ascii="宋体" w:hAnsi="宋体"/>
                <w:sz w:val="23"/>
                <w:szCs w:val="23"/>
              </w:rPr>
            </w:pPr>
          </w:p>
        </w:tc>
        <w:tc>
          <w:tcPr>
            <w:tcW w:w="4614" w:type="dxa"/>
            <w:tcBorders>
              <w:top w:val="single" w:sz="4" w:space="0" w:color="auto"/>
              <w:left w:val="single" w:sz="4" w:space="0" w:color="auto"/>
              <w:bottom w:val="single" w:sz="4" w:space="0" w:color="auto"/>
              <w:right w:val="single" w:sz="4" w:space="0" w:color="auto"/>
            </w:tcBorders>
            <w:vAlign w:val="center"/>
          </w:tcPr>
          <w:p w:rsidR="00EB7DD7" w:rsidRDefault="00327B98" w:rsidP="00327B98">
            <w:pPr>
              <w:spacing w:line="400" w:lineRule="exact"/>
              <w:ind w:firstLineChars="200" w:firstLine="460"/>
              <w:jc w:val="left"/>
              <w:rPr>
                <w:rFonts w:ascii="宋体" w:hAnsi="宋体"/>
                <w:sz w:val="23"/>
                <w:szCs w:val="23"/>
              </w:rPr>
            </w:pPr>
            <w:r>
              <w:rPr>
                <w:rFonts w:ascii="宋体" w:hAnsi="宋体" w:hint="eastAsia"/>
                <w:sz w:val="23"/>
                <w:szCs w:val="23"/>
              </w:rPr>
              <w:t>工程完工</w:t>
            </w:r>
            <w:r w:rsidR="00FF1D69">
              <w:rPr>
                <w:rFonts w:ascii="宋体" w:hAnsi="宋体" w:hint="eastAsia"/>
                <w:sz w:val="23"/>
                <w:szCs w:val="23"/>
              </w:rPr>
              <w:t>验收合格付至合同价的70%，工程决算经审计后，甲方按审计决算价付至9</w:t>
            </w:r>
            <w:r>
              <w:rPr>
                <w:rFonts w:ascii="宋体" w:hAnsi="宋体" w:hint="eastAsia"/>
                <w:sz w:val="23"/>
                <w:szCs w:val="23"/>
              </w:rPr>
              <w:t>5</w:t>
            </w:r>
            <w:r w:rsidR="00FF1D69">
              <w:rPr>
                <w:rFonts w:ascii="宋体" w:hAnsi="宋体" w:hint="eastAsia"/>
                <w:sz w:val="23"/>
                <w:szCs w:val="23"/>
              </w:rPr>
              <w:t>%。余款</w:t>
            </w:r>
            <w:r>
              <w:rPr>
                <w:rFonts w:ascii="宋体" w:hAnsi="宋体" w:hint="eastAsia"/>
                <w:sz w:val="23"/>
                <w:szCs w:val="23"/>
              </w:rPr>
              <w:t>5</w:t>
            </w:r>
            <w:r w:rsidR="00FF1D69">
              <w:rPr>
                <w:rFonts w:ascii="宋体" w:hAnsi="宋体" w:hint="eastAsia"/>
                <w:sz w:val="23"/>
                <w:szCs w:val="23"/>
              </w:rPr>
              <w:t>%为工程质量保证金，待两年后</w:t>
            </w:r>
            <w:r w:rsidR="00FF1D69">
              <w:rPr>
                <w:rFonts w:ascii="宋体" w:hAnsi="宋体"/>
                <w:sz w:val="23"/>
                <w:szCs w:val="23"/>
              </w:rPr>
              <w:t>无质量争议后无息返还</w:t>
            </w:r>
            <w:r w:rsidR="00FF1D69">
              <w:rPr>
                <w:rFonts w:ascii="宋体" w:hAnsi="宋体" w:hint="eastAsia"/>
                <w:sz w:val="23"/>
                <w:szCs w:val="23"/>
              </w:rPr>
              <w:t>。</w:t>
            </w:r>
          </w:p>
        </w:tc>
      </w:tr>
      <w:tr w:rsidR="00EB7DD7" w:rsidTr="004B3058">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color w:val="000000"/>
                <w:sz w:val="23"/>
                <w:szCs w:val="23"/>
              </w:rPr>
              <w:t>6</w:t>
            </w:r>
          </w:p>
        </w:tc>
        <w:tc>
          <w:tcPr>
            <w:tcW w:w="3495" w:type="dxa"/>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cs="宋体" w:hint="eastAsia"/>
                <w:sz w:val="23"/>
                <w:szCs w:val="23"/>
              </w:rPr>
              <w:t>签订合同</w:t>
            </w:r>
          </w:p>
        </w:tc>
        <w:tc>
          <w:tcPr>
            <w:tcW w:w="4614" w:type="dxa"/>
            <w:tcBorders>
              <w:top w:val="single" w:sz="4" w:space="0" w:color="auto"/>
              <w:left w:val="single" w:sz="4" w:space="0" w:color="auto"/>
              <w:bottom w:val="single" w:sz="4" w:space="0" w:color="auto"/>
              <w:right w:val="single" w:sz="4" w:space="0" w:color="auto"/>
            </w:tcBorders>
            <w:vAlign w:val="center"/>
          </w:tcPr>
          <w:p w:rsidR="005C0008" w:rsidRDefault="00FF1D69" w:rsidP="00327B98">
            <w:pPr>
              <w:spacing w:line="400" w:lineRule="exact"/>
              <w:ind w:firstLineChars="150" w:firstLine="345"/>
              <w:jc w:val="left"/>
              <w:rPr>
                <w:rFonts w:ascii="宋体" w:hAnsi="宋体"/>
                <w:sz w:val="23"/>
                <w:szCs w:val="23"/>
              </w:rPr>
            </w:pPr>
            <w:r>
              <w:rPr>
                <w:rFonts w:ascii="宋体" w:hAnsi="宋体" w:hint="eastAsia"/>
                <w:sz w:val="23"/>
                <w:szCs w:val="23"/>
              </w:rPr>
              <w:t>招标人和中标人应当自中标通知书发出之日起7天内，根据招标文件和中标人的投标文件订立书面合同。中标人无正当理由拒签合同的，招标人取消其中标资格，</w:t>
            </w:r>
          </w:p>
          <w:p w:rsidR="00EB7DD7" w:rsidRDefault="00EB7DD7">
            <w:pPr>
              <w:spacing w:line="400" w:lineRule="exact"/>
              <w:jc w:val="left"/>
              <w:rPr>
                <w:rFonts w:ascii="宋体" w:hAnsi="宋体"/>
                <w:sz w:val="23"/>
                <w:szCs w:val="23"/>
              </w:rPr>
            </w:pPr>
          </w:p>
        </w:tc>
      </w:tr>
      <w:tr w:rsidR="00EB7DD7" w:rsidTr="004B3058">
        <w:trPr>
          <w:trHeight w:val="53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jc w:val="center"/>
              <w:rPr>
                <w:rFonts w:ascii="宋体" w:hAnsi="宋体"/>
                <w:sz w:val="23"/>
                <w:szCs w:val="23"/>
              </w:rPr>
            </w:pPr>
            <w:r>
              <w:rPr>
                <w:rFonts w:ascii="宋体" w:hAnsi="宋体" w:hint="eastAsia"/>
                <w:sz w:val="23"/>
                <w:szCs w:val="23"/>
              </w:rPr>
              <w:t>需要</w:t>
            </w:r>
            <w:r>
              <w:rPr>
                <w:rFonts w:ascii="宋体" w:hAnsi="宋体"/>
                <w:sz w:val="23"/>
                <w:szCs w:val="23"/>
              </w:rPr>
              <w:t>补充</w:t>
            </w:r>
            <w:r>
              <w:rPr>
                <w:rFonts w:ascii="宋体" w:hAnsi="宋体" w:hint="eastAsia"/>
                <w:sz w:val="23"/>
                <w:szCs w:val="23"/>
              </w:rPr>
              <w:t>的其他</w:t>
            </w:r>
            <w:r>
              <w:rPr>
                <w:rFonts w:ascii="宋体" w:hAnsi="宋体"/>
                <w:sz w:val="23"/>
                <w:szCs w:val="23"/>
              </w:rPr>
              <w:t>内容</w:t>
            </w:r>
          </w:p>
        </w:tc>
      </w:tr>
      <w:tr w:rsidR="00EB7DD7" w:rsidTr="004B3058">
        <w:trPr>
          <w:trHeight w:val="585"/>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w:t>
            </w:r>
            <w:r w:rsidR="00FF1D69">
              <w:rPr>
                <w:rFonts w:ascii="宋体" w:hAnsi="宋体" w:hint="eastAsia"/>
                <w:sz w:val="23"/>
                <w:szCs w:val="23"/>
              </w:rPr>
              <w:t>.1</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b/>
                <w:sz w:val="23"/>
                <w:szCs w:val="23"/>
              </w:rPr>
            </w:pPr>
            <w:r>
              <w:rPr>
                <w:rFonts w:ascii="宋体" w:hAnsi="宋体" w:hint="eastAsia"/>
                <w:sz w:val="23"/>
                <w:szCs w:val="23"/>
              </w:rPr>
              <w:t>投标企业法定代表人或其授权委托人应参加开标会议，并应在开标现场携带如下资料原件，以供审查：1、法人授权委托书；2、授权委托人身份证（如系法定代表人参加则需携带法人代表身份证明）</w:t>
            </w:r>
          </w:p>
        </w:tc>
      </w:tr>
      <w:tr w:rsidR="00EB7DD7" w:rsidTr="004B305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w:t>
            </w:r>
            <w:r w:rsidR="00FF1D69">
              <w:rPr>
                <w:rFonts w:ascii="宋体" w:hAnsi="宋体" w:hint="eastAsia"/>
                <w:sz w:val="23"/>
                <w:szCs w:val="23"/>
              </w:rPr>
              <w:t>.2</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rPr>
                <w:rFonts w:ascii="宋体" w:hAnsi="宋体"/>
                <w:b/>
                <w:sz w:val="23"/>
                <w:szCs w:val="23"/>
              </w:rPr>
            </w:pPr>
            <w:r>
              <w:rPr>
                <w:rFonts w:ascii="宋体" w:hAnsi="宋体" w:hint="eastAsia"/>
                <w:b/>
                <w:sz w:val="23"/>
                <w:szCs w:val="23"/>
              </w:rPr>
              <w:t>资格审查资料：</w:t>
            </w:r>
          </w:p>
          <w:p w:rsidR="00EB7DD7" w:rsidRDefault="00FF1D69">
            <w:pPr>
              <w:rPr>
                <w:rFonts w:ascii="宋体" w:hAnsi="宋体"/>
                <w:b/>
                <w:sz w:val="23"/>
                <w:szCs w:val="23"/>
              </w:rPr>
            </w:pPr>
            <w:r>
              <w:rPr>
                <w:rFonts w:ascii="宋体" w:hAnsi="宋体" w:hint="eastAsia"/>
                <w:b/>
                <w:sz w:val="23"/>
                <w:szCs w:val="23"/>
              </w:rPr>
              <w:t>1、企业法人营业执照（副本）</w:t>
            </w:r>
          </w:p>
          <w:p w:rsidR="00EB7DD7" w:rsidRDefault="00FF1D69">
            <w:pPr>
              <w:rPr>
                <w:rFonts w:ascii="宋体" w:hAnsi="宋体"/>
                <w:b/>
                <w:sz w:val="23"/>
                <w:szCs w:val="23"/>
              </w:rPr>
            </w:pPr>
            <w:r>
              <w:rPr>
                <w:rFonts w:ascii="宋体" w:hAnsi="宋体" w:hint="eastAsia"/>
                <w:b/>
                <w:sz w:val="23"/>
                <w:szCs w:val="23"/>
              </w:rPr>
              <w:t>2、企业资质证书（副本）</w:t>
            </w:r>
          </w:p>
          <w:p w:rsidR="00EB7DD7" w:rsidRDefault="00FF1D69">
            <w:pPr>
              <w:rPr>
                <w:rFonts w:ascii="宋体" w:hAnsi="宋体"/>
                <w:b/>
                <w:sz w:val="23"/>
                <w:szCs w:val="23"/>
              </w:rPr>
            </w:pPr>
            <w:r>
              <w:rPr>
                <w:rFonts w:ascii="宋体" w:hAnsi="宋体" w:hint="eastAsia"/>
                <w:b/>
                <w:sz w:val="23"/>
                <w:szCs w:val="23"/>
              </w:rPr>
              <w:t>3、企业安全生产许可证（副本）</w:t>
            </w:r>
          </w:p>
          <w:p w:rsidR="00EB7DD7" w:rsidRDefault="00FF1D69">
            <w:pPr>
              <w:rPr>
                <w:rFonts w:ascii="宋体" w:hAnsi="宋体"/>
                <w:b/>
                <w:sz w:val="23"/>
                <w:szCs w:val="23"/>
              </w:rPr>
            </w:pPr>
            <w:r>
              <w:rPr>
                <w:rFonts w:ascii="宋体" w:hAnsi="宋体" w:hint="eastAsia"/>
                <w:b/>
                <w:sz w:val="23"/>
                <w:szCs w:val="23"/>
              </w:rPr>
              <w:t>4、</w:t>
            </w:r>
            <w:r>
              <w:rPr>
                <w:rFonts w:ascii="宋体" w:hAnsi="宋体" w:hint="eastAsia"/>
                <w:b/>
                <w:bCs/>
                <w:sz w:val="23"/>
                <w:szCs w:val="23"/>
                <w:shd w:val="clear" w:color="auto" w:fill="FFFFFF"/>
              </w:rPr>
              <w:t>企业基本账户的开户许可证</w:t>
            </w:r>
          </w:p>
          <w:p w:rsidR="00EB7DD7" w:rsidRDefault="00FF1D69" w:rsidP="005C0008">
            <w:pPr>
              <w:rPr>
                <w:rFonts w:ascii="宋体" w:hAnsi="宋体"/>
                <w:b/>
                <w:sz w:val="23"/>
                <w:szCs w:val="23"/>
              </w:rPr>
            </w:pPr>
            <w:r>
              <w:rPr>
                <w:rFonts w:ascii="宋体" w:hAnsi="宋体" w:hint="eastAsia"/>
                <w:b/>
                <w:sz w:val="23"/>
                <w:szCs w:val="23"/>
              </w:rPr>
              <w:t>5、建造师注册证书及其安全生产考核合格证</w:t>
            </w:r>
          </w:p>
        </w:tc>
      </w:tr>
      <w:tr w:rsidR="00EB7DD7" w:rsidTr="004B305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w:t>
            </w:r>
            <w:r w:rsidR="00FF1D69">
              <w:rPr>
                <w:rFonts w:ascii="宋体" w:hAnsi="宋体" w:hint="eastAsia"/>
                <w:sz w:val="23"/>
                <w:szCs w:val="23"/>
              </w:rPr>
              <w:t>.3</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b/>
                <w:sz w:val="23"/>
                <w:szCs w:val="23"/>
              </w:rPr>
            </w:pPr>
            <w:r>
              <w:rPr>
                <w:rFonts w:ascii="宋体" w:hAnsi="宋体" w:hint="eastAsia"/>
                <w:b/>
                <w:sz w:val="23"/>
                <w:szCs w:val="23"/>
              </w:rPr>
              <w:t>备注: 招标文件中要求的所有投标人须提供的证件、证明材料、资格审查资料的复印件或扫描件均应装订在投标文件中并加盖单位公章为准，否则按未实质性响应招标文件处理。</w:t>
            </w:r>
          </w:p>
          <w:p w:rsidR="00EB7DD7" w:rsidRDefault="00FF1D69">
            <w:pPr>
              <w:spacing w:line="400" w:lineRule="exact"/>
              <w:rPr>
                <w:rFonts w:ascii="宋体" w:hAnsi="宋体"/>
                <w:b/>
                <w:sz w:val="23"/>
                <w:szCs w:val="23"/>
              </w:rPr>
            </w:pPr>
            <w:r>
              <w:rPr>
                <w:rFonts w:ascii="宋体" w:hAnsi="宋体" w:hint="eastAsia"/>
                <w:b/>
                <w:sz w:val="23"/>
                <w:szCs w:val="23"/>
              </w:rPr>
              <w:t>公示期间及标后管理中，如发现投标人弄虚作假行为的，将取消其中标资格并报相关主管部门按相关规定进行处罚。</w:t>
            </w:r>
          </w:p>
        </w:tc>
      </w:tr>
      <w:tr w:rsidR="00EB7DD7" w:rsidTr="004B305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7.4</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400" w:lineRule="exact"/>
              <w:rPr>
                <w:rFonts w:ascii="宋体" w:hAnsi="宋体"/>
                <w:b/>
                <w:sz w:val="23"/>
                <w:szCs w:val="23"/>
              </w:rPr>
            </w:pPr>
            <w:r>
              <w:rPr>
                <w:rFonts w:ascii="宋体" w:hAnsi="宋体" w:cs="宋体"/>
                <w:b/>
                <w:kern w:val="0"/>
                <w:sz w:val="23"/>
                <w:szCs w:val="23"/>
              </w:rPr>
              <w:t>招标人及招标代理机构对本招标文件具有最终解释权</w:t>
            </w:r>
            <w:r>
              <w:rPr>
                <w:rFonts w:ascii="宋体" w:hAnsi="宋体" w:cs="宋体" w:hint="eastAsia"/>
                <w:b/>
                <w:kern w:val="0"/>
                <w:sz w:val="23"/>
                <w:szCs w:val="23"/>
              </w:rPr>
              <w:t>。</w:t>
            </w:r>
          </w:p>
        </w:tc>
      </w:tr>
      <w:tr w:rsidR="00EB7DD7" w:rsidTr="004B3058">
        <w:trPr>
          <w:trHeight w:val="567"/>
        </w:trPr>
        <w:tc>
          <w:tcPr>
            <w:tcW w:w="1008" w:type="dxa"/>
            <w:tcBorders>
              <w:top w:val="single" w:sz="4" w:space="0" w:color="auto"/>
              <w:left w:val="single" w:sz="4" w:space="0" w:color="auto"/>
              <w:bottom w:val="single" w:sz="4" w:space="0" w:color="auto"/>
              <w:right w:val="single" w:sz="4" w:space="0" w:color="auto"/>
            </w:tcBorders>
            <w:vAlign w:val="center"/>
          </w:tcPr>
          <w:p w:rsidR="00EB7DD7" w:rsidRDefault="005C0008">
            <w:pPr>
              <w:spacing w:line="400" w:lineRule="exact"/>
              <w:jc w:val="center"/>
              <w:rPr>
                <w:rFonts w:ascii="宋体" w:hAnsi="宋体"/>
                <w:sz w:val="23"/>
                <w:szCs w:val="23"/>
              </w:rPr>
            </w:pPr>
            <w:r>
              <w:rPr>
                <w:rFonts w:ascii="宋体" w:hAnsi="宋体" w:hint="eastAsia"/>
                <w:sz w:val="23"/>
                <w:szCs w:val="23"/>
              </w:rPr>
              <w:t>7.5</w:t>
            </w:r>
          </w:p>
        </w:tc>
        <w:tc>
          <w:tcPr>
            <w:tcW w:w="8109" w:type="dxa"/>
            <w:gridSpan w:val="2"/>
            <w:tcBorders>
              <w:top w:val="single" w:sz="4" w:space="0" w:color="auto"/>
              <w:left w:val="single" w:sz="4" w:space="0" w:color="auto"/>
              <w:bottom w:val="single" w:sz="4" w:space="0" w:color="auto"/>
              <w:right w:val="single" w:sz="4" w:space="0" w:color="auto"/>
            </w:tcBorders>
            <w:vAlign w:val="center"/>
          </w:tcPr>
          <w:p w:rsidR="00EB7DD7" w:rsidRDefault="00FF1D69">
            <w:pPr>
              <w:spacing w:line="360" w:lineRule="auto"/>
              <w:rPr>
                <w:rFonts w:hAnsi="宋体" w:cs="宋体"/>
                <w:sz w:val="23"/>
                <w:szCs w:val="23"/>
              </w:rPr>
            </w:pPr>
            <w:r>
              <w:rPr>
                <w:rFonts w:ascii="宋体" w:hAnsi="宋体" w:cs="宋体" w:hint="eastAsia"/>
                <w:kern w:val="0"/>
                <w:sz w:val="23"/>
                <w:szCs w:val="23"/>
              </w:rPr>
              <w:t>招标人拒收投标文件情形：</w:t>
            </w:r>
          </w:p>
          <w:p w:rsidR="00EB7DD7" w:rsidRDefault="00FF1D69">
            <w:pPr>
              <w:spacing w:line="360" w:lineRule="auto"/>
              <w:rPr>
                <w:rFonts w:hAnsi="宋体" w:cs="宋体"/>
                <w:sz w:val="23"/>
                <w:szCs w:val="23"/>
              </w:rPr>
            </w:pPr>
            <w:r>
              <w:rPr>
                <w:rFonts w:ascii="宋体" w:hAnsi="宋体" w:cs="宋体" w:hint="eastAsia"/>
                <w:kern w:val="0"/>
                <w:sz w:val="23"/>
                <w:szCs w:val="23"/>
              </w:rPr>
              <w:t>1、逾期送达的或者未送达指定地点的投标文件；</w:t>
            </w:r>
          </w:p>
          <w:p w:rsidR="00EB7DD7" w:rsidRDefault="00FF1D69">
            <w:pPr>
              <w:widowControl/>
              <w:jc w:val="left"/>
              <w:rPr>
                <w:rFonts w:ascii="宋体" w:hAnsi="宋体" w:cs="宋体"/>
                <w:b/>
                <w:kern w:val="0"/>
                <w:sz w:val="23"/>
                <w:szCs w:val="23"/>
              </w:rPr>
            </w:pPr>
            <w:r>
              <w:rPr>
                <w:rFonts w:ascii="宋体" w:hAnsi="宋体" w:cs="宋体" w:hint="eastAsia"/>
                <w:kern w:val="0"/>
                <w:sz w:val="23"/>
                <w:szCs w:val="23"/>
              </w:rPr>
              <w:t>2、未按招标文件要求密封的投标文件。</w:t>
            </w:r>
          </w:p>
        </w:tc>
      </w:tr>
    </w:tbl>
    <w:p w:rsidR="00EB7DD7" w:rsidRDefault="00EB7DD7">
      <w:pPr>
        <w:rPr>
          <w:sz w:val="23"/>
          <w:szCs w:val="23"/>
        </w:rPr>
      </w:pPr>
      <w:bookmarkStart w:id="25" w:name="_Toc23033"/>
    </w:p>
    <w:p w:rsidR="00EB7DD7" w:rsidRDefault="00EB7DD7">
      <w:pPr>
        <w:rPr>
          <w:sz w:val="23"/>
          <w:szCs w:val="23"/>
        </w:rPr>
      </w:pPr>
    </w:p>
    <w:p w:rsidR="00EB7DD7" w:rsidRDefault="00EB7DD7">
      <w:pPr>
        <w:rPr>
          <w:sz w:val="23"/>
          <w:szCs w:val="23"/>
        </w:rPr>
      </w:pPr>
    </w:p>
    <w:p w:rsidR="00EB7DD7" w:rsidRDefault="00FF1D69" w:rsidP="004B3058">
      <w:pPr>
        <w:spacing w:line="480" w:lineRule="exact"/>
        <w:ind w:firstLineChars="696" w:firstLine="2096"/>
        <w:jc w:val="left"/>
        <w:rPr>
          <w:rFonts w:ascii="宋体" w:hAnsi="宋体"/>
          <w:b/>
          <w:kern w:val="0"/>
          <w:sz w:val="30"/>
          <w:szCs w:val="30"/>
        </w:rPr>
      </w:pPr>
      <w:bookmarkStart w:id="26" w:name="_Toc224554237"/>
      <w:bookmarkStart w:id="27" w:name="_Toc265571695"/>
      <w:bookmarkEnd w:id="22"/>
      <w:bookmarkEnd w:id="23"/>
      <w:bookmarkEnd w:id="25"/>
      <w:r>
        <w:rPr>
          <w:rFonts w:ascii="宋体" w:hAnsi="宋体" w:hint="eastAsia"/>
          <w:b/>
          <w:kern w:val="0"/>
          <w:sz w:val="30"/>
          <w:szCs w:val="30"/>
        </w:rPr>
        <w:t>第三章  开标和</w:t>
      </w:r>
      <w:r w:rsidR="00327B98">
        <w:rPr>
          <w:rFonts w:ascii="宋体" w:hAnsi="宋体" w:hint="eastAsia"/>
          <w:b/>
          <w:kern w:val="0"/>
          <w:sz w:val="30"/>
          <w:szCs w:val="30"/>
        </w:rPr>
        <w:t>评标办法</w:t>
      </w:r>
    </w:p>
    <w:p w:rsidR="00EB7DD7" w:rsidRDefault="00EB7DD7" w:rsidP="004B3058">
      <w:pPr>
        <w:spacing w:line="480" w:lineRule="exact"/>
        <w:ind w:firstLineChars="148" w:firstLine="446"/>
        <w:jc w:val="left"/>
        <w:rPr>
          <w:rFonts w:ascii="宋体" w:hAnsi="宋体"/>
          <w:b/>
          <w:kern w:val="0"/>
          <w:sz w:val="30"/>
          <w:szCs w:val="30"/>
        </w:rPr>
      </w:pPr>
    </w:p>
    <w:p w:rsidR="00EB7DD7" w:rsidRPr="00AC1BA9" w:rsidRDefault="00FF1D69" w:rsidP="00AC1BA9">
      <w:pPr>
        <w:spacing w:line="480" w:lineRule="exact"/>
        <w:ind w:firstLineChars="200" w:firstLine="462"/>
        <w:rPr>
          <w:rFonts w:ascii="宋体" w:hAnsi="宋体"/>
          <w:b/>
          <w:kern w:val="0"/>
          <w:sz w:val="23"/>
          <w:szCs w:val="23"/>
        </w:rPr>
      </w:pPr>
      <w:r w:rsidRPr="00AC1BA9">
        <w:rPr>
          <w:rFonts w:ascii="宋体" w:hAnsi="宋体" w:hint="eastAsia"/>
          <w:b/>
          <w:kern w:val="0"/>
          <w:sz w:val="23"/>
          <w:szCs w:val="23"/>
        </w:rPr>
        <w:t>1.开标时间和地点：</w:t>
      </w:r>
    </w:p>
    <w:p w:rsidR="00EB7DD7" w:rsidRDefault="00FF1D69">
      <w:pPr>
        <w:spacing w:line="480" w:lineRule="exact"/>
        <w:ind w:firstLineChars="200" w:firstLine="460"/>
        <w:jc w:val="left"/>
        <w:rPr>
          <w:rFonts w:ascii="宋体" w:hAnsi="宋体"/>
          <w:kern w:val="0"/>
          <w:sz w:val="23"/>
          <w:szCs w:val="23"/>
        </w:rPr>
      </w:pPr>
      <w:r>
        <w:rPr>
          <w:rFonts w:ascii="宋体" w:hAnsi="宋体" w:hint="eastAsia"/>
          <w:kern w:val="0"/>
          <w:sz w:val="23"/>
          <w:szCs w:val="23"/>
        </w:rPr>
        <w:lastRenderedPageBreak/>
        <w:t>1.1本招标工程按照本须知前附表所规定的时间和地点公开举行开标会议，所有投标人代表应准时参加开标会议.</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1.2投标人应携带法人授权委托书（原件）及本人身份证（原件）参加开标会，并邀请所有投标人的法定代表人或其委托代理人准时参加。</w:t>
      </w:r>
    </w:p>
    <w:p w:rsidR="00EB7DD7" w:rsidRDefault="00FF1D69" w:rsidP="00AC1BA9">
      <w:pPr>
        <w:spacing w:line="480" w:lineRule="exact"/>
        <w:ind w:firstLineChars="196" w:firstLine="453"/>
        <w:jc w:val="left"/>
        <w:rPr>
          <w:rFonts w:ascii="宋体" w:hAnsi="宋体"/>
          <w:kern w:val="0"/>
          <w:sz w:val="23"/>
          <w:szCs w:val="23"/>
        </w:rPr>
      </w:pPr>
      <w:r w:rsidRPr="00AC1BA9">
        <w:rPr>
          <w:rFonts w:ascii="宋体" w:hAnsi="宋体" w:hint="eastAsia"/>
          <w:b/>
          <w:kern w:val="0"/>
          <w:sz w:val="23"/>
          <w:szCs w:val="23"/>
        </w:rPr>
        <w:t>2.开标程序</w:t>
      </w:r>
      <w:r>
        <w:rPr>
          <w:rFonts w:ascii="宋体" w:hAnsi="宋体" w:hint="eastAsia"/>
          <w:b/>
          <w:kern w:val="0"/>
          <w:sz w:val="23"/>
          <w:szCs w:val="23"/>
        </w:rPr>
        <w:t>，</w:t>
      </w:r>
      <w:r>
        <w:rPr>
          <w:rFonts w:ascii="宋体" w:hAnsi="宋体" w:hint="eastAsia"/>
          <w:kern w:val="0"/>
          <w:sz w:val="23"/>
          <w:szCs w:val="23"/>
        </w:rPr>
        <w:t>招标人按下列程序组织开标：</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2.1宣布开标纪律及投标截止时间到；</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2.2介绍招标人、见证人和监督人等；</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2.3招标人查验投标人授权委托书及身份证；</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2.4邀请投标人代表检查投标函、投标承诺书等资料的密封情况；</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2.7按照投标人须知前附表的规定的开标顺序当众开标，公布投标人名称、投标报价、质量目标、工期及其他内容，并记录在案，投标人授权委托人签字确认；</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2.8投标人对开标有异议的，应当在开标现场提出，主持人（招标人或其代理人）当场作出答复，并制作记录。</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2.9招标人代表、监督人、见证人和记录人等有关人员在开标记录上签字确认；</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2.10开标结束。</w:t>
      </w:r>
    </w:p>
    <w:p w:rsidR="00EB7DD7" w:rsidRPr="00AC1BA9" w:rsidRDefault="00FF1D69" w:rsidP="00AC1BA9">
      <w:pPr>
        <w:spacing w:line="480" w:lineRule="exact"/>
        <w:ind w:firstLineChars="200" w:firstLine="462"/>
        <w:rPr>
          <w:rFonts w:ascii="宋体" w:hAnsi="宋体"/>
          <w:b/>
          <w:kern w:val="0"/>
          <w:sz w:val="23"/>
          <w:szCs w:val="23"/>
        </w:rPr>
      </w:pPr>
      <w:r w:rsidRPr="00AC1BA9">
        <w:rPr>
          <w:rFonts w:ascii="宋体" w:hAnsi="宋体" w:hint="eastAsia"/>
          <w:b/>
          <w:kern w:val="0"/>
          <w:sz w:val="23"/>
          <w:szCs w:val="23"/>
        </w:rPr>
        <w:t>3 .认定属于无效标的条款（招标人或其代理人现场在监督人、见证人监督下核查）：</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3.1．未按规定加盖投标人印章或未经法定代表人或其委托代理人签字或盖章的；</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3.2.未按规定的格式填写或关键字迹模糊、无法辨认的；</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 xml:space="preserve">3.4.对质量目标、工期等未作实质性响应或承诺的投标人； </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 xml:space="preserve">3.5.不符合招标文件其他相关规定的； </w:t>
      </w:r>
    </w:p>
    <w:p w:rsidR="00EB7DD7" w:rsidRDefault="00FF1D69">
      <w:pPr>
        <w:spacing w:line="480" w:lineRule="exact"/>
        <w:ind w:firstLineChars="200" w:firstLine="460"/>
        <w:rPr>
          <w:rFonts w:ascii="宋体" w:hAnsi="宋体"/>
          <w:kern w:val="0"/>
          <w:sz w:val="23"/>
          <w:szCs w:val="23"/>
        </w:rPr>
      </w:pPr>
      <w:r>
        <w:rPr>
          <w:rFonts w:ascii="宋体" w:hAnsi="宋体" w:hint="eastAsia"/>
          <w:kern w:val="0"/>
          <w:sz w:val="23"/>
          <w:szCs w:val="23"/>
        </w:rPr>
        <w:t>3.6.法律、法规规定的其他情形。</w:t>
      </w:r>
    </w:p>
    <w:p w:rsidR="00EB7DD7" w:rsidRPr="00AC1BA9" w:rsidRDefault="00FF1D69" w:rsidP="00AC1BA9">
      <w:pPr>
        <w:spacing w:line="480" w:lineRule="exact"/>
        <w:ind w:firstLineChars="200" w:firstLine="462"/>
        <w:rPr>
          <w:rFonts w:ascii="宋体" w:hAnsi="宋体"/>
          <w:b/>
          <w:kern w:val="0"/>
          <w:sz w:val="23"/>
          <w:szCs w:val="23"/>
        </w:rPr>
      </w:pPr>
      <w:r w:rsidRPr="00AC1BA9">
        <w:rPr>
          <w:rFonts w:ascii="宋体" w:hAnsi="宋体" w:hint="eastAsia"/>
          <w:b/>
          <w:kern w:val="0"/>
          <w:sz w:val="23"/>
          <w:szCs w:val="23"/>
        </w:rPr>
        <w:t>4.</w:t>
      </w:r>
      <w:r w:rsidR="00AC1BA9" w:rsidRPr="00AC1BA9">
        <w:rPr>
          <w:rFonts w:ascii="宋体" w:hAnsi="宋体" w:hint="eastAsia"/>
          <w:b/>
          <w:kern w:val="0"/>
          <w:sz w:val="23"/>
          <w:szCs w:val="23"/>
        </w:rPr>
        <w:t>评标办法</w:t>
      </w:r>
      <w:r w:rsidR="00077E34" w:rsidRPr="00AC1BA9">
        <w:rPr>
          <w:rFonts w:ascii="宋体" w:hAnsi="宋体" w:hint="eastAsia"/>
          <w:b/>
          <w:kern w:val="0"/>
          <w:sz w:val="23"/>
          <w:szCs w:val="23"/>
        </w:rPr>
        <w:t>：</w:t>
      </w:r>
      <w:r w:rsidRPr="00AC1BA9">
        <w:rPr>
          <w:rFonts w:ascii="宋体" w:hAnsi="宋体" w:hint="eastAsia"/>
          <w:b/>
          <w:kern w:val="0"/>
          <w:sz w:val="23"/>
          <w:szCs w:val="23"/>
        </w:rPr>
        <w:t>采用</w:t>
      </w:r>
      <w:r w:rsidR="00AC1BA9" w:rsidRPr="00AC1BA9">
        <w:rPr>
          <w:rFonts w:ascii="宋体" w:hAnsi="宋体" w:hint="eastAsia"/>
          <w:b/>
          <w:kern w:val="0"/>
          <w:sz w:val="23"/>
          <w:szCs w:val="23"/>
        </w:rPr>
        <w:t>经评审</w:t>
      </w:r>
      <w:r w:rsidRPr="00AC1BA9">
        <w:rPr>
          <w:rFonts w:ascii="宋体" w:hAnsi="宋体" w:hint="eastAsia"/>
          <w:b/>
          <w:kern w:val="0"/>
          <w:sz w:val="23"/>
          <w:szCs w:val="23"/>
        </w:rPr>
        <w:t>最低价中标</w:t>
      </w:r>
      <w:r w:rsidR="00AC1BA9" w:rsidRPr="00AC1BA9">
        <w:rPr>
          <w:rFonts w:ascii="宋体" w:hAnsi="宋体" w:hint="eastAsia"/>
          <w:b/>
          <w:kern w:val="0"/>
          <w:sz w:val="23"/>
          <w:szCs w:val="23"/>
        </w:rPr>
        <w:t>。</w:t>
      </w:r>
      <w:r w:rsidRPr="00AC1BA9">
        <w:rPr>
          <w:rFonts w:ascii="宋体" w:hAnsi="宋体" w:hint="eastAsia"/>
          <w:b/>
          <w:kern w:val="0"/>
          <w:sz w:val="23"/>
          <w:szCs w:val="23"/>
        </w:rPr>
        <w:t>经资格审查通过后，且评委清标后，按照报价由</w:t>
      </w:r>
      <w:r w:rsidR="00077E34" w:rsidRPr="00AC1BA9">
        <w:rPr>
          <w:rFonts w:ascii="宋体" w:hAnsi="宋体" w:hint="eastAsia"/>
          <w:b/>
          <w:kern w:val="0"/>
          <w:sz w:val="23"/>
          <w:szCs w:val="23"/>
        </w:rPr>
        <w:t>低</w:t>
      </w:r>
      <w:r w:rsidRPr="00AC1BA9">
        <w:rPr>
          <w:rFonts w:ascii="宋体" w:hAnsi="宋体" w:hint="eastAsia"/>
          <w:b/>
          <w:kern w:val="0"/>
          <w:sz w:val="23"/>
          <w:szCs w:val="23"/>
        </w:rPr>
        <w:t>到</w:t>
      </w:r>
      <w:r w:rsidR="00077E34" w:rsidRPr="00AC1BA9">
        <w:rPr>
          <w:rFonts w:ascii="宋体" w:hAnsi="宋体" w:hint="eastAsia"/>
          <w:b/>
          <w:kern w:val="0"/>
          <w:sz w:val="23"/>
          <w:szCs w:val="23"/>
        </w:rPr>
        <w:t>高</w:t>
      </w:r>
      <w:r w:rsidR="00AC1BA9" w:rsidRPr="00AC1BA9">
        <w:rPr>
          <w:rFonts w:ascii="宋体" w:hAnsi="宋体" w:hint="eastAsia"/>
          <w:b/>
          <w:kern w:val="0"/>
          <w:sz w:val="23"/>
          <w:szCs w:val="23"/>
        </w:rPr>
        <w:t>确定中标人。</w:t>
      </w:r>
    </w:p>
    <w:p w:rsidR="00EB7DD7" w:rsidRPr="00AC1BA9" w:rsidRDefault="00FF1D69" w:rsidP="00AC1BA9">
      <w:pPr>
        <w:spacing w:line="480" w:lineRule="exact"/>
        <w:ind w:firstLineChars="200" w:firstLine="462"/>
        <w:rPr>
          <w:rFonts w:ascii="宋体" w:hAnsi="宋体"/>
          <w:b/>
          <w:kern w:val="0"/>
          <w:sz w:val="23"/>
          <w:szCs w:val="23"/>
        </w:rPr>
      </w:pPr>
      <w:r w:rsidRPr="00AC1BA9">
        <w:rPr>
          <w:rFonts w:ascii="宋体" w:hAnsi="宋体" w:hint="eastAsia"/>
          <w:b/>
          <w:kern w:val="0"/>
          <w:sz w:val="23"/>
          <w:szCs w:val="23"/>
        </w:rPr>
        <w:t>5、确定中标候选人：</w:t>
      </w:r>
      <w:r>
        <w:rPr>
          <w:rFonts w:ascii="宋体" w:hAnsi="宋体" w:hint="eastAsia"/>
          <w:kern w:val="0"/>
          <w:sz w:val="23"/>
          <w:szCs w:val="23"/>
        </w:rPr>
        <w:t>招标人或其代理人在监督人、见证人监督下对投标报价进行排序，确定第一、二中标候选人。若投标报价再相同的，以现场摇号方式确定顺序。</w:t>
      </w:r>
    </w:p>
    <w:p w:rsidR="00EB7DD7" w:rsidRDefault="00EB7DD7">
      <w:pPr>
        <w:spacing w:line="360" w:lineRule="auto"/>
        <w:jc w:val="left"/>
        <w:rPr>
          <w:rFonts w:ascii="宋体" w:hAnsi="宋体"/>
          <w:bCs/>
          <w:kern w:val="0"/>
          <w:szCs w:val="21"/>
        </w:rPr>
      </w:pPr>
    </w:p>
    <w:p w:rsidR="00EB7DD7" w:rsidRDefault="00FF1D69">
      <w:pPr>
        <w:spacing w:line="360" w:lineRule="auto"/>
        <w:rPr>
          <w:rFonts w:ascii="宋体" w:hAnsi="宋体" w:cs="Arial"/>
          <w:kern w:val="0"/>
          <w:sz w:val="23"/>
          <w:szCs w:val="23"/>
        </w:rPr>
      </w:pPr>
      <w:r>
        <w:rPr>
          <w:rFonts w:ascii="宋体" w:hAnsi="宋体" w:cs="Arial"/>
          <w:kern w:val="0"/>
          <w:sz w:val="23"/>
          <w:szCs w:val="23"/>
        </w:rPr>
        <w:br w:type="page"/>
      </w:r>
    </w:p>
    <w:p w:rsidR="00EB7DD7" w:rsidRDefault="00FF1D69" w:rsidP="00AC1BA9">
      <w:pPr>
        <w:pStyle w:val="1"/>
        <w:ind w:firstLineChars="746" w:firstLine="2247"/>
        <w:jc w:val="both"/>
        <w:rPr>
          <w:sz w:val="30"/>
          <w:szCs w:val="30"/>
        </w:rPr>
      </w:pPr>
      <w:bookmarkStart w:id="28" w:name="_Toc4254"/>
      <w:bookmarkEnd w:id="26"/>
      <w:bookmarkEnd w:id="27"/>
      <w:r>
        <w:rPr>
          <w:rFonts w:hint="eastAsia"/>
          <w:sz w:val="30"/>
          <w:szCs w:val="30"/>
        </w:rPr>
        <w:lastRenderedPageBreak/>
        <w:t>第</w:t>
      </w:r>
      <w:r w:rsidR="00AC1BA9">
        <w:rPr>
          <w:rFonts w:hint="eastAsia"/>
          <w:sz w:val="30"/>
          <w:szCs w:val="30"/>
        </w:rPr>
        <w:t>四</w:t>
      </w:r>
      <w:r>
        <w:rPr>
          <w:rFonts w:hint="eastAsia"/>
          <w:sz w:val="30"/>
          <w:szCs w:val="30"/>
        </w:rPr>
        <w:t>章</w:t>
      </w:r>
      <w:r>
        <w:rPr>
          <w:rFonts w:hint="eastAsia"/>
          <w:sz w:val="30"/>
          <w:szCs w:val="30"/>
        </w:rPr>
        <w:t xml:space="preserve">  </w:t>
      </w:r>
      <w:r>
        <w:rPr>
          <w:rFonts w:hint="eastAsia"/>
          <w:sz w:val="30"/>
          <w:szCs w:val="30"/>
        </w:rPr>
        <w:t>投标文件格式</w:t>
      </w:r>
      <w:bookmarkEnd w:id="28"/>
    </w:p>
    <w:p w:rsidR="00EB7DD7" w:rsidRDefault="00EB7DD7" w:rsidP="004B3058">
      <w:pPr>
        <w:spacing w:line="400" w:lineRule="exact"/>
        <w:ind w:firstLineChars="200" w:firstLine="462"/>
        <w:jc w:val="center"/>
        <w:rPr>
          <w:rFonts w:ascii="宋体" w:hAnsi="宋体"/>
          <w:b/>
          <w:sz w:val="23"/>
          <w:szCs w:val="23"/>
        </w:rPr>
      </w:pPr>
    </w:p>
    <w:p w:rsidR="00EB7DD7" w:rsidRDefault="00EB7DD7">
      <w:pPr>
        <w:spacing w:line="400" w:lineRule="exact"/>
        <w:ind w:firstLineChars="200" w:firstLine="460"/>
        <w:rPr>
          <w:rFonts w:ascii="仿宋_GB2312" w:eastAsia="仿宋_GB2312"/>
          <w:sz w:val="23"/>
          <w:szCs w:val="23"/>
        </w:rPr>
      </w:pPr>
    </w:p>
    <w:p w:rsidR="00EB7DD7" w:rsidRDefault="00EB7DD7">
      <w:pPr>
        <w:spacing w:line="440" w:lineRule="exact"/>
        <w:rPr>
          <w:rFonts w:eastAsia="黑体"/>
          <w:sz w:val="23"/>
          <w:szCs w:val="23"/>
        </w:rPr>
      </w:pPr>
    </w:p>
    <w:p w:rsidR="00EB7DD7" w:rsidRDefault="00FF1D69">
      <w:pPr>
        <w:pStyle w:val="3"/>
        <w:spacing w:line="400" w:lineRule="exact"/>
        <w:jc w:val="center"/>
        <w:rPr>
          <w:rFonts w:eastAsia="黑体"/>
          <w:sz w:val="23"/>
          <w:szCs w:val="23"/>
        </w:rPr>
      </w:pPr>
      <w:r>
        <w:rPr>
          <w:rFonts w:eastAsia="黑体" w:hint="eastAsia"/>
          <w:sz w:val="23"/>
          <w:szCs w:val="23"/>
          <w:u w:val="single"/>
        </w:rPr>
        <w:t xml:space="preserve">                      </w:t>
      </w:r>
      <w:r>
        <w:rPr>
          <w:rFonts w:eastAsia="黑体"/>
          <w:sz w:val="23"/>
          <w:szCs w:val="23"/>
        </w:rPr>
        <w:t>（项目名称）</w:t>
      </w:r>
      <w:r>
        <w:rPr>
          <w:rFonts w:eastAsia="黑体" w:hint="eastAsia"/>
          <w:sz w:val="23"/>
          <w:szCs w:val="23"/>
        </w:rPr>
        <w:t>施工</w:t>
      </w:r>
    </w:p>
    <w:p w:rsidR="00EB7DD7" w:rsidRDefault="00FF1D69">
      <w:pPr>
        <w:jc w:val="center"/>
        <w:rPr>
          <w:rFonts w:eastAsia="黑体"/>
          <w:sz w:val="23"/>
          <w:szCs w:val="23"/>
        </w:rPr>
      </w:pPr>
      <w:r>
        <w:rPr>
          <w:rFonts w:eastAsia="黑体" w:hint="eastAsia"/>
          <w:sz w:val="23"/>
          <w:szCs w:val="23"/>
        </w:rPr>
        <w:t xml:space="preserve"> </w:t>
      </w:r>
    </w:p>
    <w:p w:rsidR="00EB7DD7" w:rsidRDefault="00EB7DD7">
      <w:pPr>
        <w:rPr>
          <w:rFonts w:eastAsia="黑体"/>
          <w:sz w:val="23"/>
          <w:szCs w:val="23"/>
        </w:rPr>
      </w:pPr>
    </w:p>
    <w:p w:rsidR="00EB7DD7" w:rsidRDefault="00EB7DD7">
      <w:pPr>
        <w:jc w:val="center"/>
        <w:rPr>
          <w:rFonts w:eastAsia="黑体"/>
          <w:sz w:val="23"/>
          <w:szCs w:val="23"/>
        </w:rPr>
      </w:pPr>
    </w:p>
    <w:p w:rsidR="00EB7DD7" w:rsidRDefault="00EB7DD7">
      <w:pPr>
        <w:jc w:val="center"/>
        <w:rPr>
          <w:rFonts w:eastAsia="黑体"/>
          <w:sz w:val="23"/>
          <w:szCs w:val="23"/>
        </w:rPr>
      </w:pPr>
    </w:p>
    <w:p w:rsidR="00EB7DD7" w:rsidRDefault="00FF1D69">
      <w:pPr>
        <w:jc w:val="center"/>
        <w:rPr>
          <w:rFonts w:eastAsia="黑体"/>
          <w:sz w:val="23"/>
          <w:szCs w:val="23"/>
        </w:rPr>
      </w:pPr>
      <w:r>
        <w:rPr>
          <w:rFonts w:eastAsia="黑体"/>
          <w:sz w:val="23"/>
          <w:szCs w:val="23"/>
        </w:rPr>
        <w:t>投</w:t>
      </w:r>
      <w:r>
        <w:rPr>
          <w:rFonts w:eastAsia="黑体"/>
          <w:sz w:val="23"/>
          <w:szCs w:val="23"/>
        </w:rPr>
        <w:t xml:space="preserve">  </w:t>
      </w:r>
      <w:r>
        <w:rPr>
          <w:rFonts w:eastAsia="黑体"/>
          <w:sz w:val="23"/>
          <w:szCs w:val="23"/>
        </w:rPr>
        <w:t>标</w:t>
      </w:r>
      <w:r>
        <w:rPr>
          <w:rFonts w:eastAsia="黑体"/>
          <w:sz w:val="23"/>
          <w:szCs w:val="23"/>
        </w:rPr>
        <w:t xml:space="preserve">  </w:t>
      </w:r>
      <w:r>
        <w:rPr>
          <w:rFonts w:eastAsia="黑体"/>
          <w:sz w:val="23"/>
          <w:szCs w:val="23"/>
        </w:rPr>
        <w:t>文</w:t>
      </w:r>
      <w:r>
        <w:rPr>
          <w:rFonts w:eastAsia="黑体"/>
          <w:sz w:val="23"/>
          <w:szCs w:val="23"/>
        </w:rPr>
        <w:t xml:space="preserve">  </w:t>
      </w:r>
      <w:r>
        <w:rPr>
          <w:rFonts w:eastAsia="黑体"/>
          <w:sz w:val="23"/>
          <w:szCs w:val="23"/>
        </w:rPr>
        <w:t>件</w:t>
      </w:r>
    </w:p>
    <w:p w:rsidR="00EB7DD7" w:rsidRDefault="00EB7DD7">
      <w:pPr>
        <w:rPr>
          <w:rFonts w:eastAsia="黑体"/>
          <w:sz w:val="23"/>
          <w:szCs w:val="23"/>
        </w:rPr>
      </w:pPr>
    </w:p>
    <w:p w:rsidR="00EB7DD7" w:rsidRDefault="00EB7DD7">
      <w:pPr>
        <w:rPr>
          <w:rFonts w:eastAsia="黑体"/>
          <w:sz w:val="23"/>
          <w:szCs w:val="23"/>
        </w:rPr>
      </w:pPr>
    </w:p>
    <w:p w:rsidR="00EB7DD7" w:rsidRDefault="00EB7DD7">
      <w:pPr>
        <w:rPr>
          <w:rFonts w:eastAsia="黑体"/>
          <w:sz w:val="23"/>
          <w:szCs w:val="23"/>
        </w:rPr>
      </w:pPr>
    </w:p>
    <w:p w:rsidR="00EB7DD7" w:rsidRDefault="00EB7DD7">
      <w:pPr>
        <w:rPr>
          <w:rFonts w:eastAsia="黑体"/>
          <w:sz w:val="23"/>
          <w:szCs w:val="23"/>
        </w:rPr>
      </w:pPr>
    </w:p>
    <w:p w:rsidR="00EB7DD7" w:rsidRDefault="00EB7DD7">
      <w:pPr>
        <w:rPr>
          <w:rFonts w:eastAsia="黑体"/>
          <w:sz w:val="23"/>
          <w:szCs w:val="23"/>
        </w:rPr>
      </w:pPr>
    </w:p>
    <w:p w:rsidR="00EB7DD7" w:rsidRDefault="00EB7DD7">
      <w:pPr>
        <w:rPr>
          <w:rFonts w:eastAsia="黑体"/>
          <w:sz w:val="23"/>
          <w:szCs w:val="23"/>
        </w:rPr>
      </w:pPr>
    </w:p>
    <w:p w:rsidR="00EB7DD7" w:rsidRDefault="00FF1D69">
      <w:pPr>
        <w:jc w:val="center"/>
        <w:rPr>
          <w:rFonts w:eastAsia="黑体"/>
          <w:sz w:val="23"/>
          <w:szCs w:val="23"/>
          <w:u w:val="single"/>
        </w:rPr>
      </w:pPr>
      <w:r>
        <w:rPr>
          <w:rFonts w:eastAsia="黑体"/>
          <w:sz w:val="23"/>
          <w:szCs w:val="23"/>
        </w:rPr>
        <w:t>投标人：</w:t>
      </w:r>
      <w:r>
        <w:rPr>
          <w:rFonts w:eastAsia="黑体"/>
          <w:sz w:val="23"/>
          <w:szCs w:val="23"/>
          <w:u w:val="single"/>
        </w:rPr>
        <w:t xml:space="preserve">                     </w:t>
      </w:r>
      <w:r>
        <w:rPr>
          <w:rFonts w:eastAsia="黑体" w:hint="eastAsia"/>
          <w:sz w:val="23"/>
          <w:szCs w:val="23"/>
          <w:u w:val="single"/>
        </w:rPr>
        <w:t xml:space="preserve">  </w:t>
      </w:r>
      <w:r>
        <w:rPr>
          <w:rFonts w:eastAsia="黑体"/>
          <w:sz w:val="23"/>
          <w:szCs w:val="23"/>
          <w:u w:val="single"/>
        </w:rPr>
        <w:t xml:space="preserve">       </w:t>
      </w:r>
      <w:r>
        <w:rPr>
          <w:rFonts w:eastAsia="黑体"/>
          <w:sz w:val="23"/>
          <w:szCs w:val="23"/>
        </w:rPr>
        <w:t>（盖单位章）</w:t>
      </w:r>
    </w:p>
    <w:p w:rsidR="00EB7DD7" w:rsidRDefault="00EB7DD7">
      <w:pPr>
        <w:jc w:val="center"/>
        <w:rPr>
          <w:rFonts w:eastAsia="黑体"/>
          <w:sz w:val="23"/>
          <w:szCs w:val="23"/>
        </w:rPr>
      </w:pPr>
    </w:p>
    <w:p w:rsidR="00EB7DD7" w:rsidRDefault="00FF1D69">
      <w:pPr>
        <w:jc w:val="center"/>
        <w:rPr>
          <w:rFonts w:eastAsia="黑体"/>
          <w:sz w:val="23"/>
          <w:szCs w:val="23"/>
        </w:rPr>
      </w:pPr>
      <w:r>
        <w:rPr>
          <w:rFonts w:eastAsia="黑体"/>
          <w:sz w:val="23"/>
          <w:szCs w:val="23"/>
        </w:rPr>
        <w:t>法定代表人或其委托代理人：</w:t>
      </w:r>
      <w:r>
        <w:rPr>
          <w:rFonts w:eastAsia="黑体"/>
          <w:sz w:val="23"/>
          <w:szCs w:val="23"/>
          <w:u w:val="single"/>
        </w:rPr>
        <w:t xml:space="preserve">                </w:t>
      </w:r>
      <w:r>
        <w:rPr>
          <w:rFonts w:eastAsia="黑体"/>
          <w:sz w:val="23"/>
          <w:szCs w:val="23"/>
        </w:rPr>
        <w:t>（签字</w:t>
      </w:r>
      <w:r>
        <w:rPr>
          <w:rFonts w:eastAsia="黑体" w:hint="eastAsia"/>
          <w:sz w:val="23"/>
          <w:szCs w:val="23"/>
        </w:rPr>
        <w:t>或盖章</w:t>
      </w:r>
      <w:r>
        <w:rPr>
          <w:rFonts w:eastAsia="黑体"/>
          <w:sz w:val="23"/>
          <w:szCs w:val="23"/>
        </w:rPr>
        <w:t>）</w:t>
      </w:r>
    </w:p>
    <w:p w:rsidR="00EB7DD7" w:rsidRDefault="00EB7DD7">
      <w:pPr>
        <w:jc w:val="center"/>
        <w:rPr>
          <w:rFonts w:eastAsia="黑体"/>
          <w:sz w:val="23"/>
          <w:szCs w:val="23"/>
          <w:u w:val="single"/>
        </w:rPr>
      </w:pPr>
    </w:p>
    <w:p w:rsidR="00EB7DD7" w:rsidRDefault="00FF1D69">
      <w:pPr>
        <w:jc w:val="center"/>
        <w:rPr>
          <w:rFonts w:eastAsia="黑体"/>
          <w:sz w:val="23"/>
          <w:szCs w:val="23"/>
        </w:rPr>
      </w:pPr>
      <w:r>
        <w:rPr>
          <w:rFonts w:eastAsia="黑体"/>
          <w:sz w:val="23"/>
          <w:szCs w:val="23"/>
          <w:u w:val="single"/>
        </w:rPr>
        <w:t xml:space="preserve">        </w:t>
      </w:r>
      <w:r>
        <w:rPr>
          <w:rFonts w:eastAsia="黑体"/>
          <w:sz w:val="23"/>
          <w:szCs w:val="23"/>
        </w:rPr>
        <w:t>年</w:t>
      </w:r>
      <w:r>
        <w:rPr>
          <w:rFonts w:eastAsia="黑体"/>
          <w:sz w:val="23"/>
          <w:szCs w:val="23"/>
          <w:u w:val="single"/>
        </w:rPr>
        <w:t xml:space="preserve">        </w:t>
      </w:r>
      <w:r>
        <w:rPr>
          <w:rFonts w:eastAsia="黑体"/>
          <w:sz w:val="23"/>
          <w:szCs w:val="23"/>
        </w:rPr>
        <w:t>月</w:t>
      </w:r>
      <w:r>
        <w:rPr>
          <w:rFonts w:eastAsia="黑体"/>
          <w:sz w:val="23"/>
          <w:szCs w:val="23"/>
          <w:u w:val="single"/>
        </w:rPr>
        <w:t xml:space="preserve">        </w:t>
      </w:r>
      <w:r>
        <w:rPr>
          <w:rFonts w:eastAsia="黑体"/>
          <w:sz w:val="23"/>
          <w:szCs w:val="23"/>
        </w:rPr>
        <w:t>日</w:t>
      </w:r>
    </w:p>
    <w:p w:rsidR="00EB7DD7" w:rsidRDefault="00EB7DD7">
      <w:pPr>
        <w:spacing w:line="440" w:lineRule="exact"/>
        <w:rPr>
          <w:sz w:val="23"/>
          <w:szCs w:val="23"/>
        </w:rPr>
      </w:pPr>
    </w:p>
    <w:p w:rsidR="00EB7DD7" w:rsidRDefault="00EB7DD7">
      <w:pPr>
        <w:pStyle w:val="2"/>
        <w:keepNext w:val="0"/>
        <w:keepLines w:val="0"/>
        <w:jc w:val="center"/>
        <w:rPr>
          <w:sz w:val="23"/>
          <w:szCs w:val="23"/>
        </w:rPr>
      </w:pPr>
      <w:bookmarkStart w:id="29" w:name="_Toc144974856"/>
      <w:bookmarkStart w:id="30" w:name="_Toc152042576"/>
      <w:bookmarkStart w:id="31" w:name="_Toc152045787"/>
      <w:bookmarkStart w:id="32" w:name="_Toc179632807"/>
      <w:bookmarkStart w:id="33" w:name="_Toc246996355"/>
      <w:bookmarkStart w:id="34" w:name="_Toc246997098"/>
      <w:bookmarkStart w:id="35" w:name="_Toc247085873"/>
      <w:bookmarkStart w:id="36" w:name="_Toc296602601"/>
    </w:p>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EB7DD7"/>
    <w:p w:rsidR="00EB7DD7" w:rsidRDefault="00FF1D69">
      <w:pPr>
        <w:pStyle w:val="2"/>
        <w:jc w:val="center"/>
        <w:rPr>
          <w:sz w:val="30"/>
          <w:szCs w:val="30"/>
        </w:rPr>
      </w:pPr>
      <w:r>
        <w:rPr>
          <w:rFonts w:hint="eastAsia"/>
          <w:sz w:val="30"/>
          <w:szCs w:val="30"/>
        </w:rPr>
        <w:lastRenderedPageBreak/>
        <w:t>目</w:t>
      </w:r>
      <w:r>
        <w:rPr>
          <w:rFonts w:hint="eastAsia"/>
          <w:sz w:val="30"/>
          <w:szCs w:val="30"/>
        </w:rPr>
        <w:t xml:space="preserve">    </w:t>
      </w:r>
      <w:r>
        <w:rPr>
          <w:rFonts w:hint="eastAsia"/>
          <w:sz w:val="30"/>
          <w:szCs w:val="30"/>
        </w:rPr>
        <w:t>录</w:t>
      </w:r>
      <w:bookmarkEnd w:id="29"/>
      <w:bookmarkEnd w:id="30"/>
      <w:bookmarkEnd w:id="31"/>
      <w:bookmarkEnd w:id="32"/>
      <w:bookmarkEnd w:id="33"/>
      <w:bookmarkEnd w:id="34"/>
      <w:bookmarkEnd w:id="35"/>
      <w:bookmarkEnd w:id="36"/>
    </w:p>
    <w:p w:rsidR="00EB7DD7" w:rsidRDefault="00EB7DD7">
      <w:pPr>
        <w:spacing w:line="540" w:lineRule="exact"/>
        <w:rPr>
          <w:sz w:val="23"/>
          <w:szCs w:val="23"/>
        </w:rPr>
      </w:pPr>
    </w:p>
    <w:p w:rsidR="00EB7DD7" w:rsidRDefault="00FF1D69">
      <w:pPr>
        <w:spacing w:line="540" w:lineRule="exact"/>
        <w:rPr>
          <w:sz w:val="23"/>
          <w:szCs w:val="23"/>
        </w:rPr>
      </w:pPr>
      <w:r>
        <w:rPr>
          <w:rFonts w:hint="eastAsia"/>
          <w:sz w:val="23"/>
          <w:szCs w:val="23"/>
        </w:rPr>
        <w:t>一、投标函、承诺书</w:t>
      </w:r>
    </w:p>
    <w:p w:rsidR="00EB7DD7" w:rsidRDefault="00FF1D69">
      <w:pPr>
        <w:spacing w:line="540" w:lineRule="exact"/>
        <w:rPr>
          <w:sz w:val="23"/>
          <w:szCs w:val="23"/>
        </w:rPr>
      </w:pPr>
      <w:r>
        <w:rPr>
          <w:rFonts w:hint="eastAsia"/>
          <w:sz w:val="23"/>
          <w:szCs w:val="23"/>
        </w:rPr>
        <w:t>二、法定代表人身份证明</w:t>
      </w:r>
    </w:p>
    <w:p w:rsidR="00EB7DD7" w:rsidRDefault="00FF1D69">
      <w:pPr>
        <w:spacing w:line="540" w:lineRule="exact"/>
        <w:rPr>
          <w:sz w:val="23"/>
          <w:szCs w:val="23"/>
        </w:rPr>
      </w:pPr>
      <w:r>
        <w:rPr>
          <w:rFonts w:hint="eastAsia"/>
          <w:sz w:val="23"/>
          <w:szCs w:val="23"/>
        </w:rPr>
        <w:t>三、授权委托书</w:t>
      </w:r>
    </w:p>
    <w:p w:rsidR="00EB7DD7" w:rsidRDefault="00FF1D69">
      <w:pPr>
        <w:spacing w:line="540" w:lineRule="exact"/>
        <w:rPr>
          <w:sz w:val="23"/>
          <w:szCs w:val="23"/>
        </w:rPr>
      </w:pPr>
      <w:r>
        <w:rPr>
          <w:rFonts w:hint="eastAsia"/>
          <w:sz w:val="23"/>
          <w:szCs w:val="23"/>
        </w:rPr>
        <w:t>四、已标价工程量清单</w:t>
      </w:r>
    </w:p>
    <w:p w:rsidR="00EB7DD7" w:rsidRDefault="00FF1D69">
      <w:pPr>
        <w:spacing w:line="540" w:lineRule="exact"/>
        <w:rPr>
          <w:sz w:val="23"/>
          <w:szCs w:val="23"/>
        </w:rPr>
      </w:pPr>
      <w:r>
        <w:rPr>
          <w:rFonts w:hint="eastAsia"/>
          <w:sz w:val="23"/>
          <w:szCs w:val="23"/>
        </w:rPr>
        <w:t>五、项目管理机构</w:t>
      </w:r>
    </w:p>
    <w:p w:rsidR="00EB7DD7" w:rsidRDefault="00FF1D69">
      <w:pPr>
        <w:spacing w:line="540" w:lineRule="exact"/>
        <w:rPr>
          <w:sz w:val="23"/>
          <w:szCs w:val="23"/>
        </w:rPr>
      </w:pPr>
      <w:r>
        <w:rPr>
          <w:rFonts w:hint="eastAsia"/>
          <w:sz w:val="23"/>
          <w:szCs w:val="23"/>
        </w:rPr>
        <w:t>六、资格审查资料</w:t>
      </w:r>
    </w:p>
    <w:p w:rsidR="00EB7DD7" w:rsidRDefault="00FF1D69">
      <w:pPr>
        <w:spacing w:line="540" w:lineRule="exact"/>
        <w:jc w:val="center"/>
        <w:rPr>
          <w:rFonts w:ascii="黑体" w:eastAsia="黑体"/>
          <w:sz w:val="30"/>
          <w:szCs w:val="30"/>
        </w:rPr>
      </w:pPr>
      <w:r>
        <w:rPr>
          <w:sz w:val="23"/>
          <w:szCs w:val="23"/>
        </w:rPr>
        <w:br w:type="page"/>
      </w:r>
      <w:bookmarkStart w:id="37" w:name="_Toc144974857"/>
      <w:bookmarkStart w:id="38" w:name="_Toc152042577"/>
      <w:bookmarkStart w:id="39" w:name="_Toc152045788"/>
      <w:bookmarkStart w:id="40" w:name="_Toc179632808"/>
      <w:bookmarkStart w:id="41" w:name="_Toc246996356"/>
      <w:bookmarkStart w:id="42" w:name="_Toc246997099"/>
      <w:bookmarkStart w:id="43" w:name="_Toc247085874"/>
      <w:bookmarkStart w:id="44" w:name="_Toc296602602"/>
      <w:r>
        <w:rPr>
          <w:rFonts w:ascii="黑体" w:eastAsia="黑体" w:hint="eastAsia"/>
          <w:sz w:val="30"/>
          <w:szCs w:val="30"/>
        </w:rPr>
        <w:lastRenderedPageBreak/>
        <w:t>一、投标函</w:t>
      </w:r>
      <w:bookmarkEnd w:id="37"/>
      <w:bookmarkEnd w:id="38"/>
      <w:bookmarkEnd w:id="39"/>
      <w:bookmarkEnd w:id="40"/>
      <w:bookmarkEnd w:id="41"/>
      <w:bookmarkEnd w:id="42"/>
      <w:bookmarkEnd w:id="43"/>
      <w:bookmarkEnd w:id="44"/>
    </w:p>
    <w:p w:rsidR="00EB7DD7" w:rsidRDefault="00EB7DD7">
      <w:pPr>
        <w:pStyle w:val="3"/>
        <w:jc w:val="center"/>
        <w:rPr>
          <w:sz w:val="23"/>
          <w:szCs w:val="23"/>
        </w:rPr>
      </w:pPr>
      <w:bookmarkStart w:id="45" w:name="_Toc144974858"/>
      <w:bookmarkStart w:id="46" w:name="_Toc152042578"/>
      <w:bookmarkStart w:id="47" w:name="_Toc152045789"/>
      <w:bookmarkStart w:id="48" w:name="_Toc179632809"/>
      <w:bookmarkStart w:id="49" w:name="_Toc246996357"/>
      <w:bookmarkStart w:id="50" w:name="_Toc246997100"/>
      <w:bookmarkStart w:id="51" w:name="_Toc247085875"/>
      <w:bookmarkStart w:id="52" w:name="_Toc296602603"/>
    </w:p>
    <w:p w:rsidR="00EB7DD7" w:rsidRDefault="00FF1D69">
      <w:pPr>
        <w:pStyle w:val="3"/>
        <w:jc w:val="center"/>
        <w:rPr>
          <w:sz w:val="23"/>
          <w:szCs w:val="23"/>
        </w:rPr>
      </w:pPr>
      <w:r>
        <w:rPr>
          <w:sz w:val="23"/>
          <w:szCs w:val="23"/>
        </w:rPr>
        <w:t>（一）投标函</w:t>
      </w:r>
      <w:bookmarkEnd w:id="45"/>
      <w:bookmarkEnd w:id="46"/>
      <w:bookmarkEnd w:id="47"/>
      <w:bookmarkEnd w:id="48"/>
      <w:bookmarkEnd w:id="49"/>
      <w:bookmarkEnd w:id="50"/>
      <w:bookmarkEnd w:id="51"/>
      <w:bookmarkEnd w:id="52"/>
    </w:p>
    <w:p w:rsidR="00EB7DD7" w:rsidRDefault="00FF1D69">
      <w:pPr>
        <w:spacing w:line="440" w:lineRule="exact"/>
        <w:rPr>
          <w:sz w:val="23"/>
          <w:szCs w:val="23"/>
        </w:rPr>
      </w:pPr>
      <w:r>
        <w:rPr>
          <w:sz w:val="23"/>
          <w:szCs w:val="23"/>
          <w:u w:val="single"/>
        </w:rPr>
        <w:t xml:space="preserve">                        </w:t>
      </w:r>
      <w:r>
        <w:rPr>
          <w:sz w:val="23"/>
          <w:szCs w:val="23"/>
        </w:rPr>
        <w:t>（招标人名称）：</w:t>
      </w:r>
    </w:p>
    <w:p w:rsidR="00EB7DD7" w:rsidRDefault="00EB7DD7">
      <w:pPr>
        <w:spacing w:line="440" w:lineRule="exact"/>
        <w:rPr>
          <w:sz w:val="23"/>
          <w:szCs w:val="23"/>
        </w:rPr>
      </w:pPr>
    </w:p>
    <w:p w:rsidR="00EB7DD7" w:rsidRDefault="00FF1D69">
      <w:pPr>
        <w:numPr>
          <w:ilvl w:val="0"/>
          <w:numId w:val="2"/>
        </w:numPr>
        <w:spacing w:line="440" w:lineRule="exact"/>
        <w:ind w:firstLine="420"/>
        <w:rPr>
          <w:sz w:val="23"/>
          <w:szCs w:val="23"/>
        </w:rPr>
      </w:pPr>
      <w:r>
        <w:rPr>
          <w:sz w:val="23"/>
          <w:szCs w:val="23"/>
        </w:rPr>
        <w:t>我方已仔细研究了</w:t>
      </w:r>
      <w:r>
        <w:rPr>
          <w:rFonts w:hint="eastAsia"/>
          <w:sz w:val="23"/>
          <w:szCs w:val="23"/>
          <w:u w:val="single"/>
        </w:rPr>
        <w:t xml:space="preserve">     </w:t>
      </w:r>
      <w:r>
        <w:rPr>
          <w:rFonts w:ascii="宋体" w:hAnsi="宋体" w:hint="eastAsia"/>
          <w:sz w:val="23"/>
          <w:szCs w:val="23"/>
          <w:u w:val="single"/>
        </w:rPr>
        <w:t xml:space="preserve">（项目名称）    </w:t>
      </w:r>
      <w:r>
        <w:rPr>
          <w:rFonts w:ascii="宋体" w:hAnsi="宋体" w:hint="eastAsia"/>
          <w:sz w:val="23"/>
          <w:szCs w:val="23"/>
        </w:rPr>
        <w:t>施工</w:t>
      </w:r>
      <w:r>
        <w:rPr>
          <w:sz w:val="23"/>
          <w:szCs w:val="23"/>
        </w:rPr>
        <w:t>招标文件的全部内容，愿意以人民币（大写）</w:t>
      </w:r>
      <w:r>
        <w:rPr>
          <w:rFonts w:ascii="宋体" w:hAnsi="宋体" w:hint="eastAsia"/>
          <w:sz w:val="23"/>
          <w:szCs w:val="23"/>
          <w:u w:val="single"/>
        </w:rPr>
        <w:t xml:space="preserve">                            </w:t>
      </w:r>
      <w:r>
        <w:rPr>
          <w:rFonts w:ascii="宋体" w:hAnsi="宋体"/>
          <w:sz w:val="23"/>
          <w:szCs w:val="23"/>
        </w:rPr>
        <w:t>（¥</w:t>
      </w:r>
      <w:r>
        <w:rPr>
          <w:rFonts w:ascii="宋体" w:hAnsi="宋体" w:hint="eastAsia"/>
          <w:sz w:val="23"/>
          <w:szCs w:val="23"/>
          <w:u w:val="single"/>
        </w:rPr>
        <w:t>：</w:t>
      </w:r>
      <w:r>
        <w:rPr>
          <w:rFonts w:hint="eastAsia"/>
          <w:sz w:val="23"/>
          <w:szCs w:val="23"/>
          <w:u w:val="single"/>
        </w:rPr>
        <w:t xml:space="preserve">         </w:t>
      </w:r>
      <w:r>
        <w:rPr>
          <w:rFonts w:ascii="宋体" w:hAnsi="宋体"/>
          <w:sz w:val="23"/>
          <w:szCs w:val="23"/>
        </w:rPr>
        <w:t>）</w:t>
      </w:r>
      <w:r>
        <w:rPr>
          <w:sz w:val="23"/>
          <w:szCs w:val="23"/>
        </w:rPr>
        <w:t>的投标总报价，</w:t>
      </w:r>
      <w:r>
        <w:rPr>
          <w:rFonts w:hint="eastAsia"/>
          <w:sz w:val="23"/>
          <w:szCs w:val="23"/>
        </w:rPr>
        <w:t>工期</w:t>
      </w:r>
      <w:r>
        <w:rPr>
          <w:rFonts w:hint="eastAsia"/>
          <w:sz w:val="23"/>
          <w:szCs w:val="23"/>
          <w:u w:val="single"/>
        </w:rPr>
        <w:t xml:space="preserve">     </w:t>
      </w:r>
      <w:r>
        <w:rPr>
          <w:rFonts w:hint="eastAsia"/>
          <w:sz w:val="23"/>
          <w:szCs w:val="23"/>
        </w:rPr>
        <w:t>日历天，</w:t>
      </w:r>
      <w:r>
        <w:rPr>
          <w:sz w:val="23"/>
          <w:szCs w:val="23"/>
        </w:rPr>
        <w:t>按合同约定实施和完成承包工程，修补工程中的任何缺陷，工程质量达到</w:t>
      </w:r>
      <w:r>
        <w:rPr>
          <w:rFonts w:hint="eastAsia"/>
          <w:sz w:val="23"/>
          <w:szCs w:val="23"/>
          <w:u w:val="single"/>
        </w:rPr>
        <w:t xml:space="preserve">      </w:t>
      </w:r>
      <w:r>
        <w:rPr>
          <w:sz w:val="23"/>
          <w:szCs w:val="23"/>
        </w:rPr>
        <w:t>。</w:t>
      </w:r>
    </w:p>
    <w:p w:rsidR="00EB7DD7" w:rsidRDefault="00FF1D69">
      <w:pPr>
        <w:spacing w:line="440" w:lineRule="exact"/>
        <w:ind w:firstLineChars="200" w:firstLine="460"/>
        <w:rPr>
          <w:sz w:val="23"/>
          <w:szCs w:val="23"/>
        </w:rPr>
      </w:pPr>
      <w:r>
        <w:rPr>
          <w:sz w:val="23"/>
          <w:szCs w:val="23"/>
        </w:rPr>
        <w:t>2</w:t>
      </w:r>
      <w:r>
        <w:rPr>
          <w:sz w:val="23"/>
          <w:szCs w:val="23"/>
        </w:rPr>
        <w:t>．我方承诺在</w:t>
      </w:r>
      <w:r>
        <w:rPr>
          <w:rFonts w:hint="eastAsia"/>
          <w:sz w:val="23"/>
          <w:szCs w:val="23"/>
        </w:rPr>
        <w:t>招标文件规定的</w:t>
      </w:r>
      <w:r>
        <w:rPr>
          <w:sz w:val="23"/>
          <w:szCs w:val="23"/>
        </w:rPr>
        <w:t>投标有效期内不修改、撤销投标文件。</w:t>
      </w:r>
    </w:p>
    <w:p w:rsidR="00EB7DD7" w:rsidRDefault="00405F60">
      <w:pPr>
        <w:spacing w:line="440" w:lineRule="exact"/>
        <w:ind w:firstLineChars="200" w:firstLine="460"/>
        <w:rPr>
          <w:sz w:val="23"/>
          <w:szCs w:val="23"/>
        </w:rPr>
      </w:pPr>
      <w:r>
        <w:rPr>
          <w:rFonts w:hint="eastAsia"/>
          <w:sz w:val="23"/>
          <w:szCs w:val="23"/>
        </w:rPr>
        <w:t>3</w:t>
      </w:r>
      <w:r w:rsidR="00FF1D69">
        <w:rPr>
          <w:sz w:val="23"/>
          <w:szCs w:val="23"/>
        </w:rPr>
        <w:t>．如我方中标：</w:t>
      </w:r>
    </w:p>
    <w:p w:rsidR="00EB7DD7" w:rsidRDefault="00FF1D69" w:rsidP="004B3058">
      <w:pPr>
        <w:spacing w:line="440" w:lineRule="exact"/>
        <w:ind w:firstLineChars="342" w:firstLine="787"/>
        <w:rPr>
          <w:sz w:val="23"/>
          <w:szCs w:val="23"/>
        </w:rPr>
      </w:pPr>
      <w:r>
        <w:rPr>
          <w:sz w:val="23"/>
          <w:szCs w:val="23"/>
        </w:rPr>
        <w:t>（</w:t>
      </w:r>
      <w:r>
        <w:rPr>
          <w:sz w:val="23"/>
          <w:szCs w:val="23"/>
        </w:rPr>
        <w:t>1</w:t>
      </w:r>
      <w:r>
        <w:rPr>
          <w:sz w:val="23"/>
          <w:szCs w:val="23"/>
        </w:rPr>
        <w:t>）我方承诺在收到中标通知书后，在中标通知书规定的期限内与你方签订合同。</w:t>
      </w:r>
    </w:p>
    <w:p w:rsidR="00EB7DD7" w:rsidRDefault="00FF1D69" w:rsidP="004B3058">
      <w:pPr>
        <w:spacing w:line="440" w:lineRule="exact"/>
        <w:ind w:firstLineChars="342" w:firstLine="787"/>
        <w:rPr>
          <w:sz w:val="23"/>
          <w:szCs w:val="23"/>
        </w:rPr>
      </w:pPr>
      <w:r>
        <w:rPr>
          <w:sz w:val="23"/>
          <w:szCs w:val="23"/>
        </w:rPr>
        <w:t>（</w:t>
      </w:r>
      <w:r>
        <w:rPr>
          <w:sz w:val="23"/>
          <w:szCs w:val="23"/>
        </w:rPr>
        <w:t>2</w:t>
      </w:r>
      <w:r>
        <w:rPr>
          <w:sz w:val="23"/>
          <w:szCs w:val="23"/>
        </w:rPr>
        <w:t>）随同本投标函递交的投标函附录属于合同文件的组成部分。</w:t>
      </w:r>
    </w:p>
    <w:p w:rsidR="00EB7DD7" w:rsidRDefault="00FF1D69" w:rsidP="004B3058">
      <w:pPr>
        <w:spacing w:line="440" w:lineRule="exact"/>
        <w:ind w:firstLineChars="342" w:firstLine="787"/>
        <w:rPr>
          <w:sz w:val="23"/>
          <w:szCs w:val="23"/>
        </w:rPr>
      </w:pPr>
      <w:r>
        <w:rPr>
          <w:sz w:val="23"/>
          <w:szCs w:val="23"/>
        </w:rPr>
        <w:t>（</w:t>
      </w:r>
      <w:r>
        <w:rPr>
          <w:sz w:val="23"/>
          <w:szCs w:val="23"/>
        </w:rPr>
        <w:t>3</w:t>
      </w:r>
      <w:r>
        <w:rPr>
          <w:sz w:val="23"/>
          <w:szCs w:val="23"/>
        </w:rPr>
        <w:t>）我方承诺按照招标文件规定向你方递交履约担保。</w:t>
      </w:r>
    </w:p>
    <w:p w:rsidR="00EB7DD7" w:rsidRDefault="00FF1D69" w:rsidP="004B3058">
      <w:pPr>
        <w:spacing w:line="440" w:lineRule="exact"/>
        <w:ind w:firstLineChars="342" w:firstLine="787"/>
        <w:rPr>
          <w:sz w:val="23"/>
          <w:szCs w:val="23"/>
        </w:rPr>
      </w:pPr>
      <w:r>
        <w:rPr>
          <w:sz w:val="23"/>
          <w:szCs w:val="23"/>
        </w:rPr>
        <w:t>（</w:t>
      </w:r>
      <w:r>
        <w:rPr>
          <w:rFonts w:hint="eastAsia"/>
          <w:sz w:val="23"/>
          <w:szCs w:val="23"/>
        </w:rPr>
        <w:t>4</w:t>
      </w:r>
      <w:r>
        <w:rPr>
          <w:sz w:val="23"/>
          <w:szCs w:val="23"/>
        </w:rPr>
        <w:t>）我方承诺在合同约定的期限内完成并移交全部合同工程。</w:t>
      </w:r>
    </w:p>
    <w:p w:rsidR="00EB7DD7" w:rsidRDefault="00FF1D69">
      <w:pPr>
        <w:spacing w:line="440" w:lineRule="exact"/>
        <w:ind w:firstLineChars="350" w:firstLine="805"/>
        <w:rPr>
          <w:rFonts w:ascii="宋体" w:hAnsi="宋体"/>
          <w:sz w:val="23"/>
          <w:szCs w:val="23"/>
        </w:rPr>
      </w:pPr>
      <w:r>
        <w:rPr>
          <w:sz w:val="23"/>
          <w:szCs w:val="23"/>
        </w:rPr>
        <w:t>（</w:t>
      </w:r>
      <w:r>
        <w:rPr>
          <w:rFonts w:hint="eastAsia"/>
          <w:sz w:val="23"/>
          <w:szCs w:val="23"/>
        </w:rPr>
        <w:t>5</w:t>
      </w:r>
      <w:r>
        <w:rPr>
          <w:sz w:val="23"/>
          <w:szCs w:val="23"/>
        </w:rPr>
        <w:t>）</w:t>
      </w:r>
      <w:r>
        <w:rPr>
          <w:rFonts w:hint="eastAsia"/>
          <w:sz w:val="23"/>
          <w:szCs w:val="23"/>
        </w:rPr>
        <w:t>我方承诺本</w:t>
      </w:r>
      <w:r>
        <w:rPr>
          <w:rFonts w:ascii="宋体" w:hAnsi="宋体" w:hint="eastAsia"/>
          <w:sz w:val="23"/>
          <w:szCs w:val="23"/>
        </w:rPr>
        <w:t>投标函在招标文件规定的提交投标文件截止时间后，在招标文件规定的投标有效期期满前对我方具有约束力，且随时准备接受你方发出的中标通知书。</w:t>
      </w:r>
    </w:p>
    <w:p w:rsidR="00EB7DD7" w:rsidRDefault="00405F60" w:rsidP="00405F60">
      <w:pPr>
        <w:spacing w:line="440" w:lineRule="exact"/>
        <w:ind w:firstLineChars="200" w:firstLine="460"/>
        <w:rPr>
          <w:sz w:val="23"/>
          <w:szCs w:val="23"/>
        </w:rPr>
      </w:pPr>
      <w:r>
        <w:rPr>
          <w:rFonts w:hint="eastAsia"/>
          <w:sz w:val="23"/>
          <w:szCs w:val="23"/>
        </w:rPr>
        <w:t>4</w:t>
      </w:r>
      <w:r w:rsidR="00FF1D69">
        <w:rPr>
          <w:sz w:val="23"/>
          <w:szCs w:val="23"/>
        </w:rPr>
        <w:t>．</w:t>
      </w:r>
      <w:r w:rsidR="00FF1D69">
        <w:rPr>
          <w:rFonts w:hint="eastAsia"/>
          <w:sz w:val="23"/>
          <w:szCs w:val="23"/>
        </w:rPr>
        <w:t>我方在此声明，所递交的投标文件及有关资料内容完整、真实和准确。</w:t>
      </w:r>
    </w:p>
    <w:p w:rsidR="00EB7DD7" w:rsidRDefault="00405F60">
      <w:pPr>
        <w:spacing w:line="440" w:lineRule="exact"/>
        <w:ind w:firstLineChars="200" w:firstLine="460"/>
        <w:rPr>
          <w:sz w:val="23"/>
          <w:szCs w:val="23"/>
        </w:rPr>
      </w:pPr>
      <w:r>
        <w:rPr>
          <w:rFonts w:hint="eastAsia"/>
          <w:sz w:val="23"/>
          <w:szCs w:val="23"/>
        </w:rPr>
        <w:t>5</w:t>
      </w:r>
      <w:r w:rsidR="00FF1D69">
        <w:rPr>
          <w:rFonts w:hint="eastAsia"/>
          <w:sz w:val="23"/>
          <w:szCs w:val="23"/>
        </w:rPr>
        <w:t>．项目负责人</w:t>
      </w:r>
      <w:r w:rsidR="00FF1D69">
        <w:rPr>
          <w:sz w:val="23"/>
          <w:szCs w:val="23"/>
          <w:u w:val="single"/>
        </w:rPr>
        <w:t xml:space="preserve">            </w:t>
      </w:r>
      <w:r w:rsidR="00FF1D69">
        <w:rPr>
          <w:rFonts w:hint="eastAsia"/>
          <w:sz w:val="23"/>
          <w:szCs w:val="23"/>
        </w:rPr>
        <w:t>，资质等级为</w:t>
      </w:r>
      <w:r w:rsidR="00FF1D69">
        <w:rPr>
          <w:rFonts w:hint="eastAsia"/>
          <w:sz w:val="23"/>
          <w:szCs w:val="23"/>
          <w:u w:val="single"/>
        </w:rPr>
        <w:t xml:space="preserve">       </w:t>
      </w:r>
      <w:r w:rsidR="00FF1D69">
        <w:rPr>
          <w:rFonts w:hint="eastAsia"/>
          <w:sz w:val="23"/>
          <w:szCs w:val="23"/>
        </w:rPr>
        <w:t>专业</w:t>
      </w:r>
      <w:r w:rsidR="00FF1D69">
        <w:rPr>
          <w:rFonts w:hint="eastAsia"/>
          <w:sz w:val="23"/>
          <w:szCs w:val="23"/>
          <w:u w:val="single"/>
        </w:rPr>
        <w:t xml:space="preserve">    </w:t>
      </w:r>
      <w:r w:rsidR="00FF1D69">
        <w:rPr>
          <w:rFonts w:hint="eastAsia"/>
          <w:sz w:val="23"/>
          <w:szCs w:val="23"/>
        </w:rPr>
        <w:t>级注册建造师</w:t>
      </w:r>
      <w:r w:rsidR="00FF1D69">
        <w:rPr>
          <w:sz w:val="23"/>
          <w:szCs w:val="23"/>
        </w:rPr>
        <w:t>。</w:t>
      </w:r>
    </w:p>
    <w:p w:rsidR="00EB7DD7" w:rsidRDefault="00405F60">
      <w:pPr>
        <w:spacing w:line="440" w:lineRule="exact"/>
        <w:ind w:firstLineChars="200" w:firstLine="460"/>
        <w:rPr>
          <w:sz w:val="23"/>
          <w:szCs w:val="23"/>
        </w:rPr>
      </w:pPr>
      <w:r>
        <w:rPr>
          <w:rFonts w:hint="eastAsia"/>
          <w:sz w:val="23"/>
          <w:szCs w:val="23"/>
        </w:rPr>
        <w:t>6</w:t>
      </w:r>
      <w:r w:rsidR="00FF1D69">
        <w:rPr>
          <w:rFonts w:hint="eastAsia"/>
          <w:sz w:val="23"/>
          <w:szCs w:val="23"/>
        </w:rPr>
        <w:t>．我方完全理解并接受招标人对本工程在招投标时间上的安排，并对此无异议。</w:t>
      </w:r>
    </w:p>
    <w:p w:rsidR="00EB7DD7" w:rsidRDefault="00EB7DD7">
      <w:pPr>
        <w:spacing w:line="440" w:lineRule="exact"/>
        <w:rPr>
          <w:sz w:val="23"/>
          <w:szCs w:val="23"/>
        </w:rPr>
      </w:pPr>
    </w:p>
    <w:p w:rsidR="00EB7DD7" w:rsidRDefault="00EB7DD7">
      <w:pPr>
        <w:spacing w:line="440" w:lineRule="exact"/>
        <w:rPr>
          <w:sz w:val="23"/>
          <w:szCs w:val="23"/>
        </w:rPr>
      </w:pPr>
    </w:p>
    <w:p w:rsidR="00EB7DD7" w:rsidRDefault="00EB7DD7">
      <w:pPr>
        <w:spacing w:line="440" w:lineRule="exact"/>
        <w:rPr>
          <w:sz w:val="23"/>
          <w:szCs w:val="23"/>
        </w:rPr>
      </w:pPr>
    </w:p>
    <w:p w:rsidR="00EB7DD7" w:rsidRDefault="00FF1D69">
      <w:pPr>
        <w:spacing w:line="440" w:lineRule="exact"/>
        <w:ind w:firstLineChars="1300" w:firstLine="2990"/>
        <w:rPr>
          <w:sz w:val="23"/>
          <w:szCs w:val="23"/>
        </w:rPr>
      </w:pPr>
      <w:r>
        <w:rPr>
          <w:sz w:val="23"/>
          <w:szCs w:val="23"/>
        </w:rPr>
        <w:t>投</w:t>
      </w:r>
      <w:r>
        <w:rPr>
          <w:sz w:val="23"/>
          <w:szCs w:val="23"/>
        </w:rPr>
        <w:t xml:space="preserve"> </w:t>
      </w:r>
      <w:r>
        <w:rPr>
          <w:sz w:val="23"/>
          <w:szCs w:val="23"/>
        </w:rPr>
        <w:t>标</w:t>
      </w:r>
      <w:r>
        <w:rPr>
          <w:sz w:val="23"/>
          <w:szCs w:val="23"/>
        </w:rPr>
        <w:t xml:space="preserve"> </w:t>
      </w:r>
      <w:r>
        <w:rPr>
          <w:sz w:val="23"/>
          <w:szCs w:val="23"/>
        </w:rPr>
        <w:t>人：</w:t>
      </w:r>
      <w:r>
        <w:rPr>
          <w:sz w:val="23"/>
          <w:szCs w:val="23"/>
          <w:u w:val="single"/>
        </w:rPr>
        <w:t xml:space="preserve">                      </w:t>
      </w:r>
      <w:r>
        <w:rPr>
          <w:sz w:val="23"/>
          <w:szCs w:val="23"/>
        </w:rPr>
        <w:t>（盖单位章）</w:t>
      </w:r>
    </w:p>
    <w:p w:rsidR="00EB7DD7" w:rsidRDefault="00FF1D69">
      <w:pPr>
        <w:spacing w:line="440" w:lineRule="exact"/>
        <w:ind w:firstLineChars="1250" w:firstLine="2875"/>
        <w:rPr>
          <w:sz w:val="23"/>
          <w:szCs w:val="23"/>
        </w:rPr>
      </w:pPr>
      <w:r>
        <w:rPr>
          <w:sz w:val="23"/>
          <w:szCs w:val="23"/>
        </w:rPr>
        <w:t>法定代表人或其委托代理人：</w:t>
      </w:r>
      <w:r>
        <w:rPr>
          <w:sz w:val="23"/>
          <w:szCs w:val="23"/>
          <w:u w:val="single"/>
        </w:rPr>
        <w:t xml:space="preserve">       </w:t>
      </w:r>
      <w:r>
        <w:rPr>
          <w:sz w:val="23"/>
          <w:szCs w:val="23"/>
        </w:rPr>
        <w:t>（签字</w:t>
      </w:r>
      <w:r>
        <w:rPr>
          <w:rFonts w:hint="eastAsia"/>
          <w:sz w:val="23"/>
          <w:szCs w:val="23"/>
        </w:rPr>
        <w:t>或盖章</w:t>
      </w:r>
      <w:r>
        <w:rPr>
          <w:sz w:val="23"/>
          <w:szCs w:val="23"/>
        </w:rPr>
        <w:t>）</w:t>
      </w:r>
    </w:p>
    <w:p w:rsidR="00EB7DD7" w:rsidRDefault="00FF1D69">
      <w:pPr>
        <w:pStyle w:val="af4"/>
        <w:spacing w:line="500" w:lineRule="exact"/>
        <w:ind w:leftChars="0" w:firstLineChars="2100" w:firstLine="4830"/>
        <w:rPr>
          <w:rFonts w:ascii="宋体" w:eastAsia="宋体" w:hAnsi="宋体"/>
          <w:sz w:val="23"/>
          <w:szCs w:val="23"/>
        </w:rPr>
      </w:pPr>
      <w:r>
        <w:rPr>
          <w:rFonts w:ascii="宋体" w:eastAsia="宋体" w:hAnsi="宋体"/>
          <w:sz w:val="23"/>
          <w:szCs w:val="23"/>
        </w:rPr>
        <w:t xml:space="preserve">        年        月        日</w:t>
      </w:r>
    </w:p>
    <w:p w:rsidR="00405F60" w:rsidRDefault="00405F60" w:rsidP="004B3058">
      <w:pPr>
        <w:pStyle w:val="af4"/>
        <w:spacing w:line="500" w:lineRule="exact"/>
        <w:ind w:leftChars="47" w:left="701" w:hangingChars="200" w:hanging="602"/>
        <w:jc w:val="center"/>
        <w:rPr>
          <w:rFonts w:ascii="宋体" w:eastAsia="宋体" w:hAnsi="宋体"/>
          <w:b/>
          <w:szCs w:val="30"/>
        </w:rPr>
      </w:pPr>
    </w:p>
    <w:p w:rsidR="00EB7DD7" w:rsidRDefault="00FF1D69" w:rsidP="004B3058">
      <w:pPr>
        <w:pStyle w:val="af4"/>
        <w:spacing w:line="500" w:lineRule="exact"/>
        <w:ind w:leftChars="47" w:left="701" w:hangingChars="200" w:hanging="602"/>
        <w:jc w:val="center"/>
        <w:rPr>
          <w:rFonts w:ascii="宋体" w:eastAsia="宋体" w:hAnsi="宋体"/>
          <w:b/>
          <w:szCs w:val="30"/>
        </w:rPr>
      </w:pPr>
      <w:r>
        <w:rPr>
          <w:rFonts w:ascii="宋体" w:eastAsia="宋体" w:hAnsi="宋体"/>
          <w:b/>
          <w:szCs w:val="30"/>
        </w:rPr>
        <w:lastRenderedPageBreak/>
        <w:t>（二）承诺书</w:t>
      </w:r>
    </w:p>
    <w:p w:rsidR="00EB7DD7" w:rsidRDefault="00FF1D69" w:rsidP="004B3058">
      <w:pPr>
        <w:pStyle w:val="af4"/>
        <w:spacing w:line="500" w:lineRule="exact"/>
        <w:ind w:leftChars="47" w:left="559" w:hangingChars="200" w:hanging="460"/>
        <w:rPr>
          <w:rFonts w:ascii="宋体" w:eastAsia="宋体" w:hAnsi="宋体"/>
          <w:sz w:val="23"/>
          <w:szCs w:val="23"/>
        </w:rPr>
      </w:pPr>
      <w:r>
        <w:rPr>
          <w:rFonts w:ascii="宋体" w:eastAsia="宋体" w:hAnsi="宋体"/>
          <w:sz w:val="23"/>
          <w:szCs w:val="23"/>
        </w:rPr>
        <w:t>致招标人：</w:t>
      </w:r>
    </w:p>
    <w:p w:rsidR="00EB7DD7" w:rsidRDefault="00FF1D69" w:rsidP="004B3058">
      <w:pPr>
        <w:pStyle w:val="af4"/>
        <w:spacing w:line="500" w:lineRule="exact"/>
        <w:ind w:leftChars="86" w:left="181" w:firstLineChars="200" w:firstLine="460"/>
        <w:rPr>
          <w:rFonts w:ascii="宋体" w:eastAsia="宋体" w:hAnsi="宋体"/>
          <w:sz w:val="23"/>
          <w:szCs w:val="23"/>
        </w:rPr>
      </w:pPr>
      <w:r>
        <w:rPr>
          <w:rFonts w:ascii="宋体" w:eastAsia="宋体" w:hAnsi="宋体"/>
          <w:sz w:val="23"/>
          <w:szCs w:val="23"/>
        </w:rPr>
        <w:t>在认真研究了</w:t>
      </w:r>
      <w:r>
        <w:rPr>
          <w:rFonts w:ascii="宋体" w:eastAsia="宋体" w:hAnsi="宋体"/>
          <w:sz w:val="23"/>
          <w:szCs w:val="23"/>
          <w:u w:val="single"/>
        </w:rPr>
        <w:t xml:space="preserve">（项目名称 ） </w:t>
      </w:r>
      <w:r>
        <w:rPr>
          <w:rFonts w:ascii="宋体" w:eastAsia="宋体" w:hAnsi="宋体"/>
          <w:sz w:val="23"/>
          <w:szCs w:val="23"/>
        </w:rPr>
        <w:t>施工招标文件后，我们作出如下郑重承诺：</w:t>
      </w:r>
    </w:p>
    <w:p w:rsidR="00EB7DD7" w:rsidRDefault="00FF1D69" w:rsidP="004B3058">
      <w:pPr>
        <w:pStyle w:val="af4"/>
        <w:spacing w:line="500" w:lineRule="exact"/>
        <w:ind w:leftChars="47" w:left="99" w:firstLineChars="200" w:firstLine="460"/>
        <w:rPr>
          <w:rFonts w:ascii="宋体" w:eastAsia="宋体" w:hAnsi="宋体"/>
          <w:sz w:val="23"/>
          <w:szCs w:val="23"/>
        </w:rPr>
      </w:pPr>
      <w:r>
        <w:rPr>
          <w:rFonts w:ascii="宋体" w:eastAsia="宋体" w:hAnsi="宋体"/>
          <w:sz w:val="23"/>
          <w:szCs w:val="23"/>
        </w:rPr>
        <w:t>1、全面响应招标文件的各项要求。</w:t>
      </w:r>
    </w:p>
    <w:p w:rsidR="00EB7DD7" w:rsidRDefault="00FF1D69" w:rsidP="004B3058">
      <w:pPr>
        <w:pStyle w:val="af4"/>
        <w:spacing w:line="500" w:lineRule="exact"/>
        <w:ind w:leftChars="47" w:left="99" w:firstLineChars="200" w:firstLine="460"/>
        <w:rPr>
          <w:rFonts w:ascii="宋体" w:eastAsia="宋体" w:hAnsi="宋体"/>
          <w:sz w:val="23"/>
          <w:szCs w:val="23"/>
        </w:rPr>
      </w:pPr>
      <w:r>
        <w:rPr>
          <w:rFonts w:ascii="宋体" w:eastAsia="宋体" w:hAnsi="宋体"/>
          <w:sz w:val="23"/>
          <w:szCs w:val="23"/>
        </w:rPr>
        <w:t>2、承诺不将中标工程进行分包或转包，一经发现，业主有权终止合同，并扣除本工程履约保证金。我单位立即无条件撤离施工现场，所造成的损失由我单位自负。</w:t>
      </w:r>
    </w:p>
    <w:p w:rsidR="00EB7DD7" w:rsidRDefault="00FF1D69" w:rsidP="004B3058">
      <w:pPr>
        <w:pStyle w:val="af4"/>
        <w:spacing w:line="500" w:lineRule="exact"/>
        <w:ind w:leftChars="47" w:left="99" w:firstLineChars="200" w:firstLine="460"/>
        <w:rPr>
          <w:rFonts w:ascii="宋体" w:eastAsia="宋体" w:hAnsi="宋体"/>
          <w:sz w:val="23"/>
          <w:szCs w:val="23"/>
        </w:rPr>
      </w:pPr>
      <w:r>
        <w:rPr>
          <w:rFonts w:ascii="宋体" w:eastAsia="宋体" w:hAnsi="宋体"/>
          <w:sz w:val="23"/>
          <w:szCs w:val="23"/>
        </w:rPr>
        <w:t>3、承诺投标文件上确定的施工建造师、参加本工程施工的技术负责人、在中标后及施工过程中不替换。如发现替换，业主有权终止合同，并扣除本工程投标保证金。我单位立即无条件撤离施工现场，所造成的损失由我单位自负。</w:t>
      </w:r>
    </w:p>
    <w:p w:rsidR="00EB7DD7" w:rsidRDefault="00FF1D69" w:rsidP="004B3058">
      <w:pPr>
        <w:pStyle w:val="af4"/>
        <w:spacing w:line="500" w:lineRule="exact"/>
        <w:ind w:leftChars="47" w:left="99" w:firstLineChars="200" w:firstLine="460"/>
        <w:rPr>
          <w:rFonts w:ascii="宋体" w:eastAsia="宋体" w:hAnsi="宋体"/>
          <w:bCs/>
          <w:sz w:val="23"/>
          <w:szCs w:val="23"/>
        </w:rPr>
      </w:pPr>
      <w:r>
        <w:rPr>
          <w:rFonts w:ascii="宋体" w:eastAsia="宋体" w:hAnsi="宋体"/>
          <w:bCs/>
          <w:sz w:val="23"/>
          <w:szCs w:val="23"/>
        </w:rPr>
        <w:t>4、承诺投标时已对工程现场及周围环境进行踏勘，充分了解工地位置、地上地下情况、道路、储存空间、装卸限制及任何其他足以影响承包价的情况，中标后不得以不了解现场情况为由，要求增加造价、索赔或延长工期。</w:t>
      </w:r>
    </w:p>
    <w:p w:rsidR="00EB7DD7" w:rsidRDefault="00FF1D69" w:rsidP="004B3058">
      <w:pPr>
        <w:pStyle w:val="af4"/>
        <w:spacing w:line="500" w:lineRule="exact"/>
        <w:ind w:leftChars="47" w:left="99" w:firstLineChars="200" w:firstLine="460"/>
        <w:rPr>
          <w:rFonts w:ascii="宋体" w:eastAsia="宋体" w:hAnsi="宋体"/>
          <w:sz w:val="23"/>
          <w:szCs w:val="23"/>
        </w:rPr>
      </w:pPr>
      <w:r>
        <w:rPr>
          <w:rFonts w:ascii="宋体" w:eastAsia="宋体" w:hAnsi="宋体"/>
          <w:bCs/>
          <w:sz w:val="23"/>
          <w:szCs w:val="23"/>
        </w:rPr>
        <w:t>5、我方一旦被选定为中标人，按时签订合同，绝不违背你方招标文件和我方投标文件。如有违背你方可选择其他中标候选人，</w:t>
      </w:r>
      <w:r>
        <w:rPr>
          <w:rFonts w:ascii="宋体" w:eastAsia="宋体" w:hAnsi="宋体"/>
          <w:sz w:val="23"/>
          <w:szCs w:val="23"/>
        </w:rPr>
        <w:t>并扣除我方投标保证金，投标保证金不足弥补你方损失的，由我方无条件补偿。</w:t>
      </w:r>
    </w:p>
    <w:p w:rsidR="00EB7DD7" w:rsidRDefault="00325527" w:rsidP="004B3058">
      <w:pPr>
        <w:pStyle w:val="af4"/>
        <w:spacing w:line="500" w:lineRule="exact"/>
        <w:ind w:leftChars="47" w:left="99" w:firstLineChars="200" w:firstLine="460"/>
        <w:rPr>
          <w:rFonts w:ascii="宋体" w:eastAsia="宋体" w:hAnsi="宋体"/>
          <w:bCs/>
          <w:sz w:val="23"/>
          <w:szCs w:val="23"/>
        </w:rPr>
      </w:pPr>
      <w:r>
        <w:rPr>
          <w:rFonts w:ascii="宋体" w:eastAsia="宋体" w:hAnsi="宋体" w:hint="eastAsia"/>
          <w:bCs/>
          <w:sz w:val="23"/>
          <w:szCs w:val="23"/>
        </w:rPr>
        <w:t>6、</w:t>
      </w:r>
      <w:r w:rsidR="00FF1D69">
        <w:rPr>
          <w:rFonts w:ascii="宋体" w:eastAsia="宋体" w:hAnsi="宋体"/>
          <w:sz w:val="23"/>
          <w:szCs w:val="23"/>
        </w:rPr>
        <w:t>我方完全理解并接受招标人对本工程在招投标时间上的安排，并对此无异议。</w:t>
      </w:r>
    </w:p>
    <w:p w:rsidR="00EB7DD7" w:rsidRDefault="00EB7DD7" w:rsidP="004B3058">
      <w:pPr>
        <w:pStyle w:val="af4"/>
        <w:spacing w:line="500" w:lineRule="exact"/>
        <w:ind w:leftChars="47" w:left="99" w:firstLineChars="200" w:firstLine="460"/>
        <w:rPr>
          <w:rFonts w:ascii="宋体" w:eastAsia="宋体" w:hAnsi="宋体"/>
          <w:bCs/>
          <w:sz w:val="23"/>
          <w:szCs w:val="23"/>
        </w:rPr>
      </w:pPr>
    </w:p>
    <w:p w:rsidR="00EB7DD7" w:rsidRDefault="00FF1D69">
      <w:pPr>
        <w:pStyle w:val="af4"/>
        <w:spacing w:line="500" w:lineRule="exact"/>
        <w:ind w:leftChars="0" w:firstLineChars="2100" w:firstLine="4830"/>
        <w:rPr>
          <w:rFonts w:ascii="宋体" w:eastAsia="宋体" w:hAnsi="宋体"/>
          <w:sz w:val="23"/>
          <w:szCs w:val="23"/>
        </w:rPr>
      </w:pPr>
      <w:r>
        <w:rPr>
          <w:rFonts w:ascii="宋体" w:eastAsia="宋体" w:hAnsi="宋体"/>
          <w:sz w:val="23"/>
          <w:szCs w:val="23"/>
        </w:rPr>
        <w:t>投标单位：（公章）</w:t>
      </w:r>
    </w:p>
    <w:p w:rsidR="00EB7DD7" w:rsidRDefault="00FF1D69">
      <w:pPr>
        <w:pStyle w:val="af4"/>
        <w:spacing w:line="500" w:lineRule="exact"/>
        <w:ind w:leftChars="0" w:firstLineChars="1750" w:firstLine="4025"/>
        <w:rPr>
          <w:rFonts w:ascii="宋体" w:eastAsia="宋体" w:hAnsi="宋体"/>
          <w:sz w:val="23"/>
          <w:szCs w:val="23"/>
        </w:rPr>
      </w:pPr>
      <w:r>
        <w:rPr>
          <w:rFonts w:ascii="宋体" w:eastAsia="宋体" w:hAnsi="宋体"/>
          <w:sz w:val="23"/>
          <w:szCs w:val="23"/>
        </w:rPr>
        <w:t>法定代表人或其委托代理人：（签字或盖章）</w:t>
      </w:r>
    </w:p>
    <w:p w:rsidR="00EB7DD7" w:rsidRDefault="00FF1D69" w:rsidP="00AC1BA9">
      <w:pPr>
        <w:pStyle w:val="af4"/>
        <w:spacing w:line="500" w:lineRule="exact"/>
        <w:ind w:leftChars="0" w:left="0" w:firstLineChars="2350" w:firstLine="5405"/>
        <w:rPr>
          <w:rFonts w:ascii="宋体" w:eastAsia="宋体" w:hAnsi="宋体"/>
          <w:sz w:val="23"/>
          <w:szCs w:val="23"/>
        </w:rPr>
      </w:pPr>
      <w:r>
        <w:rPr>
          <w:rFonts w:ascii="宋体" w:eastAsia="宋体" w:hAnsi="宋体"/>
          <w:sz w:val="23"/>
          <w:szCs w:val="23"/>
        </w:rPr>
        <w:t xml:space="preserve"> 年    月    日</w:t>
      </w:r>
    </w:p>
    <w:p w:rsidR="00EB7DD7" w:rsidRDefault="00EB7DD7">
      <w:pPr>
        <w:spacing w:line="440" w:lineRule="exact"/>
        <w:rPr>
          <w:rFonts w:eastAsia="黑体"/>
          <w:sz w:val="23"/>
          <w:szCs w:val="23"/>
        </w:rPr>
      </w:pPr>
    </w:p>
    <w:p w:rsidR="00EB7DD7" w:rsidRDefault="00FF1D69">
      <w:pPr>
        <w:pStyle w:val="2"/>
        <w:jc w:val="center"/>
        <w:rPr>
          <w:sz w:val="30"/>
          <w:szCs w:val="30"/>
        </w:rPr>
      </w:pPr>
      <w:bookmarkStart w:id="53" w:name="_Toc144974860"/>
      <w:bookmarkStart w:id="54" w:name="_Toc152042580"/>
      <w:bookmarkStart w:id="55" w:name="_Toc152045791"/>
      <w:bookmarkStart w:id="56" w:name="_Toc179632811"/>
      <w:bookmarkStart w:id="57" w:name="_Toc246996359"/>
      <w:bookmarkStart w:id="58" w:name="_Toc246997102"/>
      <w:bookmarkStart w:id="59" w:name="_Toc247085877"/>
      <w:bookmarkStart w:id="60" w:name="_Toc296602605"/>
      <w:r>
        <w:rPr>
          <w:sz w:val="30"/>
          <w:szCs w:val="30"/>
        </w:rPr>
        <w:lastRenderedPageBreak/>
        <w:t>二、法定代表人身份证明</w:t>
      </w:r>
      <w:bookmarkEnd w:id="53"/>
      <w:bookmarkEnd w:id="54"/>
      <w:bookmarkEnd w:id="55"/>
      <w:bookmarkEnd w:id="56"/>
      <w:bookmarkEnd w:id="57"/>
      <w:bookmarkEnd w:id="58"/>
      <w:bookmarkEnd w:id="59"/>
      <w:bookmarkEnd w:id="60"/>
    </w:p>
    <w:p w:rsidR="00EB7DD7" w:rsidRDefault="00EB7DD7">
      <w:pPr>
        <w:spacing w:line="440" w:lineRule="exact"/>
        <w:rPr>
          <w:sz w:val="23"/>
          <w:szCs w:val="23"/>
        </w:rPr>
      </w:pPr>
    </w:p>
    <w:p w:rsidR="00EB7DD7" w:rsidRDefault="00EB7DD7">
      <w:pPr>
        <w:spacing w:line="440" w:lineRule="exact"/>
        <w:rPr>
          <w:sz w:val="23"/>
          <w:szCs w:val="23"/>
        </w:rPr>
      </w:pPr>
    </w:p>
    <w:p w:rsidR="00EB7DD7" w:rsidRDefault="00FF1D69">
      <w:pPr>
        <w:spacing w:line="480" w:lineRule="auto"/>
        <w:ind w:firstLineChars="200" w:firstLine="460"/>
        <w:rPr>
          <w:sz w:val="23"/>
          <w:szCs w:val="23"/>
        </w:rPr>
      </w:pPr>
      <w:r>
        <w:rPr>
          <w:sz w:val="23"/>
          <w:szCs w:val="23"/>
        </w:rPr>
        <w:t>投标人名称：</w:t>
      </w:r>
      <w:r>
        <w:rPr>
          <w:sz w:val="23"/>
          <w:szCs w:val="23"/>
          <w:u w:val="single"/>
        </w:rPr>
        <w:t xml:space="preserve">                            </w:t>
      </w:r>
      <w:r>
        <w:rPr>
          <w:sz w:val="23"/>
          <w:szCs w:val="23"/>
        </w:rPr>
        <w:t xml:space="preserve"> </w:t>
      </w:r>
    </w:p>
    <w:p w:rsidR="00EB7DD7" w:rsidRDefault="00FF1D69">
      <w:pPr>
        <w:spacing w:line="480" w:lineRule="auto"/>
        <w:ind w:firstLineChars="200" w:firstLine="460"/>
        <w:rPr>
          <w:sz w:val="23"/>
          <w:szCs w:val="23"/>
        </w:rPr>
      </w:pPr>
      <w:r>
        <w:rPr>
          <w:sz w:val="23"/>
          <w:szCs w:val="23"/>
        </w:rPr>
        <w:t>单位性质：</w:t>
      </w:r>
      <w:r>
        <w:rPr>
          <w:sz w:val="23"/>
          <w:szCs w:val="23"/>
          <w:u w:val="single"/>
        </w:rPr>
        <w:t xml:space="preserve">                               </w:t>
      </w:r>
      <w:r>
        <w:rPr>
          <w:sz w:val="23"/>
          <w:szCs w:val="23"/>
        </w:rPr>
        <w:t xml:space="preserve"> </w:t>
      </w:r>
    </w:p>
    <w:p w:rsidR="00EB7DD7" w:rsidRDefault="00FF1D69">
      <w:pPr>
        <w:spacing w:line="480" w:lineRule="auto"/>
        <w:ind w:firstLineChars="200" w:firstLine="460"/>
        <w:rPr>
          <w:sz w:val="23"/>
          <w:szCs w:val="23"/>
        </w:rPr>
      </w:pPr>
      <w:r>
        <w:rPr>
          <w:sz w:val="23"/>
          <w:szCs w:val="23"/>
        </w:rPr>
        <w:t>地址：</w:t>
      </w:r>
      <w:r>
        <w:rPr>
          <w:sz w:val="23"/>
          <w:szCs w:val="23"/>
          <w:u w:val="single"/>
        </w:rPr>
        <w:t xml:space="preserve">                                   </w:t>
      </w:r>
    </w:p>
    <w:p w:rsidR="00EB7DD7" w:rsidRDefault="00FF1D69">
      <w:pPr>
        <w:spacing w:line="480" w:lineRule="auto"/>
        <w:ind w:firstLineChars="200" w:firstLine="460"/>
        <w:rPr>
          <w:sz w:val="23"/>
          <w:szCs w:val="23"/>
        </w:rPr>
      </w:pPr>
      <w:r>
        <w:rPr>
          <w:sz w:val="23"/>
          <w:szCs w:val="23"/>
        </w:rPr>
        <w:t>成立时间：</w:t>
      </w:r>
      <w:r>
        <w:rPr>
          <w:sz w:val="23"/>
          <w:szCs w:val="23"/>
          <w:u w:val="single"/>
        </w:rPr>
        <w:t xml:space="preserve">          </w:t>
      </w:r>
      <w:r>
        <w:rPr>
          <w:sz w:val="23"/>
          <w:szCs w:val="23"/>
        </w:rPr>
        <w:t>年</w:t>
      </w:r>
      <w:r>
        <w:rPr>
          <w:sz w:val="23"/>
          <w:szCs w:val="23"/>
          <w:u w:val="single"/>
        </w:rPr>
        <w:t xml:space="preserve">        </w:t>
      </w:r>
      <w:r>
        <w:rPr>
          <w:sz w:val="23"/>
          <w:szCs w:val="23"/>
        </w:rPr>
        <w:t>月</w:t>
      </w:r>
      <w:r>
        <w:rPr>
          <w:sz w:val="23"/>
          <w:szCs w:val="23"/>
          <w:u w:val="single"/>
        </w:rPr>
        <w:t xml:space="preserve">        </w:t>
      </w:r>
      <w:r>
        <w:rPr>
          <w:sz w:val="23"/>
          <w:szCs w:val="23"/>
        </w:rPr>
        <w:t>日</w:t>
      </w:r>
    </w:p>
    <w:p w:rsidR="00EB7DD7" w:rsidRDefault="00FF1D69">
      <w:pPr>
        <w:spacing w:line="480" w:lineRule="auto"/>
        <w:ind w:firstLineChars="200" w:firstLine="460"/>
        <w:rPr>
          <w:sz w:val="23"/>
          <w:szCs w:val="23"/>
        </w:rPr>
      </w:pPr>
      <w:r>
        <w:rPr>
          <w:sz w:val="23"/>
          <w:szCs w:val="23"/>
        </w:rPr>
        <w:t>经营期限：</w:t>
      </w:r>
      <w:r>
        <w:rPr>
          <w:sz w:val="23"/>
          <w:szCs w:val="23"/>
          <w:u w:val="single"/>
        </w:rPr>
        <w:t xml:space="preserve">                               </w:t>
      </w:r>
    </w:p>
    <w:p w:rsidR="00EB7DD7" w:rsidRDefault="00FF1D69">
      <w:pPr>
        <w:spacing w:line="480" w:lineRule="auto"/>
        <w:ind w:firstLineChars="200" w:firstLine="460"/>
        <w:rPr>
          <w:sz w:val="23"/>
          <w:szCs w:val="23"/>
        </w:rPr>
      </w:pPr>
      <w:r>
        <w:rPr>
          <w:sz w:val="23"/>
          <w:szCs w:val="23"/>
        </w:rPr>
        <w:t>姓名：</w:t>
      </w:r>
      <w:r>
        <w:rPr>
          <w:sz w:val="23"/>
          <w:szCs w:val="23"/>
          <w:u w:val="single"/>
        </w:rPr>
        <w:t xml:space="preserve">        </w:t>
      </w:r>
      <w:r>
        <w:rPr>
          <w:rFonts w:hint="eastAsia"/>
          <w:sz w:val="23"/>
          <w:szCs w:val="23"/>
          <w:u w:val="single"/>
        </w:rPr>
        <w:t xml:space="preserve"> </w:t>
      </w:r>
      <w:r>
        <w:rPr>
          <w:sz w:val="23"/>
          <w:szCs w:val="23"/>
        </w:rPr>
        <w:t xml:space="preserve"> </w:t>
      </w:r>
      <w:r>
        <w:rPr>
          <w:sz w:val="23"/>
          <w:szCs w:val="23"/>
        </w:rPr>
        <w:t>性别：</w:t>
      </w:r>
      <w:r>
        <w:rPr>
          <w:sz w:val="23"/>
          <w:szCs w:val="23"/>
          <w:u w:val="single"/>
        </w:rPr>
        <w:t xml:space="preserve">         </w:t>
      </w:r>
      <w:r>
        <w:rPr>
          <w:sz w:val="23"/>
          <w:szCs w:val="23"/>
        </w:rPr>
        <w:t>年龄：</w:t>
      </w:r>
      <w:r>
        <w:rPr>
          <w:sz w:val="23"/>
          <w:szCs w:val="23"/>
          <w:u w:val="single"/>
        </w:rPr>
        <w:t xml:space="preserve">        </w:t>
      </w:r>
      <w:r>
        <w:rPr>
          <w:sz w:val="23"/>
          <w:szCs w:val="23"/>
        </w:rPr>
        <w:t>职务：</w:t>
      </w:r>
      <w:r>
        <w:rPr>
          <w:sz w:val="23"/>
          <w:szCs w:val="23"/>
          <w:u w:val="single"/>
        </w:rPr>
        <w:t xml:space="preserve">        </w:t>
      </w:r>
    </w:p>
    <w:p w:rsidR="00EB7DD7" w:rsidRDefault="00FF1D69">
      <w:pPr>
        <w:spacing w:line="480" w:lineRule="auto"/>
        <w:ind w:firstLineChars="200" w:firstLine="460"/>
        <w:rPr>
          <w:sz w:val="23"/>
          <w:szCs w:val="23"/>
        </w:rPr>
      </w:pPr>
      <w:r>
        <w:rPr>
          <w:sz w:val="23"/>
          <w:szCs w:val="23"/>
        </w:rPr>
        <w:t>系</w:t>
      </w:r>
      <w:r>
        <w:rPr>
          <w:sz w:val="23"/>
          <w:szCs w:val="23"/>
          <w:u w:val="single"/>
        </w:rPr>
        <w:t xml:space="preserve">                             </w:t>
      </w:r>
      <w:r>
        <w:rPr>
          <w:sz w:val="23"/>
          <w:szCs w:val="23"/>
        </w:rPr>
        <w:t xml:space="preserve"> </w:t>
      </w:r>
      <w:r>
        <w:rPr>
          <w:rFonts w:hint="eastAsia"/>
          <w:sz w:val="23"/>
          <w:szCs w:val="23"/>
        </w:rPr>
        <w:t>（</w:t>
      </w:r>
      <w:r>
        <w:rPr>
          <w:sz w:val="23"/>
          <w:szCs w:val="23"/>
        </w:rPr>
        <w:t>投标人名称</w:t>
      </w:r>
      <w:r>
        <w:rPr>
          <w:rFonts w:hint="eastAsia"/>
          <w:sz w:val="23"/>
          <w:szCs w:val="23"/>
        </w:rPr>
        <w:t>）</w:t>
      </w:r>
      <w:r>
        <w:rPr>
          <w:sz w:val="23"/>
          <w:szCs w:val="23"/>
        </w:rPr>
        <w:t>的法定代表人。</w:t>
      </w:r>
    </w:p>
    <w:p w:rsidR="00EB7DD7" w:rsidRDefault="00FF1D69">
      <w:pPr>
        <w:spacing w:line="480" w:lineRule="auto"/>
        <w:ind w:firstLineChars="550" w:firstLine="1265"/>
        <w:rPr>
          <w:sz w:val="23"/>
          <w:szCs w:val="23"/>
        </w:rPr>
      </w:pPr>
      <w:r>
        <w:rPr>
          <w:sz w:val="23"/>
          <w:szCs w:val="23"/>
        </w:rPr>
        <w:t>特此证明。</w:t>
      </w:r>
    </w:p>
    <w:p w:rsidR="00EB7DD7" w:rsidRDefault="00EB7DD7">
      <w:pPr>
        <w:spacing w:line="480" w:lineRule="auto"/>
        <w:rPr>
          <w:sz w:val="23"/>
          <w:szCs w:val="23"/>
        </w:rPr>
      </w:pPr>
    </w:p>
    <w:p w:rsidR="00EB7DD7" w:rsidRDefault="00FF1D69">
      <w:pPr>
        <w:spacing w:line="480" w:lineRule="auto"/>
        <w:rPr>
          <w:sz w:val="23"/>
          <w:szCs w:val="23"/>
        </w:rPr>
      </w:pPr>
      <w:r>
        <w:rPr>
          <w:sz w:val="23"/>
          <w:szCs w:val="23"/>
        </w:rPr>
        <w:t xml:space="preserve">                      </w:t>
      </w:r>
      <w:r>
        <w:rPr>
          <w:rFonts w:hint="eastAsia"/>
          <w:sz w:val="23"/>
          <w:szCs w:val="23"/>
        </w:rPr>
        <w:t xml:space="preserve">      </w:t>
      </w:r>
      <w:r>
        <w:rPr>
          <w:sz w:val="23"/>
          <w:szCs w:val="23"/>
        </w:rPr>
        <w:t xml:space="preserve">    </w:t>
      </w:r>
      <w:r>
        <w:rPr>
          <w:sz w:val="23"/>
          <w:szCs w:val="23"/>
        </w:rPr>
        <w:t>投标人：</w:t>
      </w:r>
      <w:r>
        <w:rPr>
          <w:sz w:val="23"/>
          <w:szCs w:val="23"/>
          <w:u w:val="single"/>
        </w:rPr>
        <w:t xml:space="preserve">                 </w:t>
      </w:r>
      <w:r>
        <w:rPr>
          <w:sz w:val="23"/>
          <w:szCs w:val="23"/>
        </w:rPr>
        <w:t>（盖单位章）</w:t>
      </w:r>
    </w:p>
    <w:p w:rsidR="00EB7DD7" w:rsidRDefault="00FF1D69" w:rsidP="004B3058">
      <w:pPr>
        <w:pStyle w:val="af4"/>
        <w:spacing w:line="500" w:lineRule="exact"/>
        <w:ind w:leftChars="2136" w:left="4486" w:firstLineChars="600" w:firstLine="1380"/>
        <w:rPr>
          <w:sz w:val="23"/>
          <w:szCs w:val="23"/>
        </w:rPr>
      </w:pPr>
      <w:r>
        <w:rPr>
          <w:sz w:val="23"/>
          <w:szCs w:val="23"/>
        </w:rPr>
        <w:t xml:space="preserve">                                   </w:t>
      </w:r>
      <w:r>
        <w:rPr>
          <w:sz w:val="23"/>
          <w:szCs w:val="23"/>
          <w:u w:val="single"/>
        </w:rPr>
        <w:t xml:space="preserve"> </w:t>
      </w:r>
      <w:r>
        <w:rPr>
          <w:rFonts w:ascii="宋体" w:eastAsia="宋体" w:hAnsi="宋体"/>
          <w:sz w:val="23"/>
          <w:szCs w:val="23"/>
        </w:rPr>
        <w:t xml:space="preserve">      年       月       日  </w:t>
      </w:r>
      <w:r>
        <w:rPr>
          <w:sz w:val="23"/>
          <w:szCs w:val="23"/>
        </w:rPr>
        <w:t xml:space="preserve">         </w:t>
      </w:r>
    </w:p>
    <w:p w:rsidR="00EB7DD7" w:rsidRDefault="00EB7DD7">
      <w:pPr>
        <w:spacing w:line="480" w:lineRule="auto"/>
        <w:rPr>
          <w:rFonts w:eastAsia="黑体"/>
          <w:sz w:val="23"/>
          <w:szCs w:val="23"/>
        </w:rPr>
      </w:pPr>
    </w:p>
    <w:p w:rsidR="00EB7DD7" w:rsidRDefault="00EB7DD7">
      <w:pPr>
        <w:spacing w:line="480" w:lineRule="auto"/>
        <w:rPr>
          <w:rFonts w:eastAsia="黑体"/>
          <w:sz w:val="23"/>
          <w:szCs w:val="23"/>
        </w:rPr>
      </w:pPr>
    </w:p>
    <w:p w:rsidR="00EB7DD7" w:rsidRDefault="00EB7DD7">
      <w:pPr>
        <w:spacing w:line="440" w:lineRule="exact"/>
        <w:rPr>
          <w:rFonts w:eastAsia="黑体"/>
          <w:sz w:val="23"/>
          <w:szCs w:val="23"/>
        </w:rPr>
      </w:pPr>
    </w:p>
    <w:p w:rsidR="00EB7DD7" w:rsidRDefault="00EB7DD7">
      <w:pPr>
        <w:spacing w:line="440" w:lineRule="exact"/>
        <w:rPr>
          <w:rFonts w:eastAsia="黑体"/>
          <w:sz w:val="23"/>
          <w:szCs w:val="23"/>
        </w:rPr>
      </w:pPr>
    </w:p>
    <w:p w:rsidR="00EB7DD7" w:rsidRDefault="00EB7DD7">
      <w:pPr>
        <w:spacing w:line="440" w:lineRule="exact"/>
        <w:rPr>
          <w:rFonts w:eastAsia="黑体"/>
          <w:sz w:val="23"/>
          <w:szCs w:val="23"/>
        </w:rPr>
      </w:pPr>
    </w:p>
    <w:p w:rsidR="00EB7DD7" w:rsidRDefault="00EB7DD7">
      <w:pPr>
        <w:spacing w:line="440" w:lineRule="exact"/>
        <w:rPr>
          <w:rFonts w:eastAsia="黑体"/>
          <w:sz w:val="23"/>
          <w:szCs w:val="23"/>
        </w:rPr>
      </w:pPr>
    </w:p>
    <w:p w:rsidR="00EB7DD7" w:rsidRDefault="00FF1D69">
      <w:pPr>
        <w:spacing w:line="440" w:lineRule="exact"/>
        <w:rPr>
          <w:rFonts w:eastAsia="黑体"/>
          <w:sz w:val="23"/>
          <w:szCs w:val="23"/>
        </w:rPr>
      </w:pPr>
      <w:r>
        <w:rPr>
          <w:rFonts w:eastAsia="黑体"/>
          <w:sz w:val="23"/>
          <w:szCs w:val="23"/>
        </w:rPr>
        <w:br/>
      </w:r>
    </w:p>
    <w:p w:rsidR="00EB7DD7" w:rsidRDefault="00EB7DD7">
      <w:pPr>
        <w:spacing w:line="440" w:lineRule="exact"/>
        <w:rPr>
          <w:rFonts w:eastAsia="黑体"/>
          <w:sz w:val="23"/>
          <w:szCs w:val="23"/>
        </w:rPr>
      </w:pPr>
    </w:p>
    <w:p w:rsidR="00EB7DD7" w:rsidRDefault="00FF1D69">
      <w:pPr>
        <w:pStyle w:val="2"/>
        <w:jc w:val="center"/>
        <w:rPr>
          <w:sz w:val="30"/>
          <w:szCs w:val="30"/>
        </w:rPr>
      </w:pPr>
      <w:bookmarkStart w:id="61" w:name="_Toc144974861"/>
      <w:bookmarkStart w:id="62" w:name="_Toc152042581"/>
      <w:bookmarkStart w:id="63" w:name="_Toc152045792"/>
      <w:bookmarkStart w:id="64" w:name="_Toc179632812"/>
      <w:bookmarkStart w:id="65" w:name="_Toc246996360"/>
      <w:bookmarkStart w:id="66" w:name="_Toc246997103"/>
      <w:bookmarkStart w:id="67" w:name="_Toc247085878"/>
      <w:bookmarkStart w:id="68" w:name="_Toc296602606"/>
      <w:r>
        <w:rPr>
          <w:rFonts w:hint="eastAsia"/>
          <w:sz w:val="30"/>
          <w:szCs w:val="30"/>
        </w:rPr>
        <w:lastRenderedPageBreak/>
        <w:t>三</w:t>
      </w:r>
      <w:r>
        <w:rPr>
          <w:sz w:val="30"/>
          <w:szCs w:val="30"/>
        </w:rPr>
        <w:t>、授权委托书</w:t>
      </w:r>
      <w:bookmarkEnd w:id="61"/>
      <w:bookmarkEnd w:id="62"/>
      <w:bookmarkEnd w:id="63"/>
      <w:bookmarkEnd w:id="64"/>
      <w:bookmarkEnd w:id="65"/>
      <w:bookmarkEnd w:id="66"/>
      <w:bookmarkEnd w:id="67"/>
      <w:bookmarkEnd w:id="68"/>
    </w:p>
    <w:p w:rsidR="00EB7DD7" w:rsidRDefault="00EB7DD7">
      <w:pPr>
        <w:spacing w:line="360" w:lineRule="auto"/>
        <w:rPr>
          <w:rFonts w:eastAsia="黑体"/>
          <w:sz w:val="23"/>
          <w:szCs w:val="23"/>
        </w:rPr>
      </w:pPr>
    </w:p>
    <w:p w:rsidR="00EB7DD7" w:rsidRDefault="00FF1D69">
      <w:pPr>
        <w:topLinePunct/>
        <w:spacing w:line="360" w:lineRule="auto"/>
        <w:ind w:firstLineChars="200" w:firstLine="460"/>
        <w:rPr>
          <w:sz w:val="23"/>
          <w:szCs w:val="23"/>
        </w:rPr>
      </w:pPr>
      <w:r>
        <w:rPr>
          <w:sz w:val="23"/>
          <w:szCs w:val="23"/>
        </w:rPr>
        <w:t>本人</w:t>
      </w:r>
      <w:r>
        <w:rPr>
          <w:sz w:val="23"/>
          <w:szCs w:val="23"/>
          <w:u w:val="single"/>
        </w:rPr>
        <w:t xml:space="preserve">       </w:t>
      </w:r>
      <w:r>
        <w:rPr>
          <w:sz w:val="23"/>
          <w:szCs w:val="23"/>
        </w:rPr>
        <w:t>（姓名）系</w:t>
      </w:r>
      <w:r>
        <w:rPr>
          <w:sz w:val="23"/>
          <w:szCs w:val="23"/>
          <w:u w:val="single"/>
        </w:rPr>
        <w:t xml:space="preserve">      </w:t>
      </w:r>
      <w:r>
        <w:rPr>
          <w:sz w:val="23"/>
          <w:szCs w:val="23"/>
        </w:rPr>
        <w:t>（投标人名称）的法定代表人，现委托</w:t>
      </w:r>
      <w:r>
        <w:rPr>
          <w:sz w:val="23"/>
          <w:szCs w:val="23"/>
          <w:u w:val="single"/>
        </w:rPr>
        <w:t xml:space="preserve">        </w:t>
      </w:r>
      <w:r>
        <w:rPr>
          <w:sz w:val="23"/>
          <w:szCs w:val="23"/>
        </w:rPr>
        <w:t>（姓名）为我方代理人。代理人根据授权，以我方名义签署、澄清</w:t>
      </w:r>
      <w:r>
        <w:rPr>
          <w:rFonts w:hint="eastAsia"/>
          <w:sz w:val="23"/>
          <w:szCs w:val="23"/>
        </w:rPr>
        <w:t>、说明、补正</w:t>
      </w:r>
      <w:r>
        <w:rPr>
          <w:sz w:val="23"/>
          <w:szCs w:val="23"/>
        </w:rPr>
        <w:t>、递交、撤回、修改</w:t>
      </w:r>
      <w:r>
        <w:rPr>
          <w:sz w:val="23"/>
          <w:szCs w:val="23"/>
          <w:u w:val="single"/>
        </w:rPr>
        <w:t xml:space="preserve">           </w:t>
      </w:r>
      <w:r>
        <w:rPr>
          <w:sz w:val="23"/>
          <w:szCs w:val="23"/>
        </w:rPr>
        <w:t>（项目名称）投标文件、签订合同和处理有关事宜，其法律后果由我方承担。</w:t>
      </w:r>
    </w:p>
    <w:p w:rsidR="00EB7DD7" w:rsidRDefault="00FF1D69">
      <w:pPr>
        <w:spacing w:line="360" w:lineRule="auto"/>
        <w:rPr>
          <w:sz w:val="23"/>
          <w:szCs w:val="23"/>
        </w:rPr>
      </w:pPr>
      <w:r>
        <w:rPr>
          <w:sz w:val="23"/>
          <w:szCs w:val="23"/>
        </w:rPr>
        <w:t xml:space="preserve">    </w:t>
      </w:r>
      <w:r>
        <w:rPr>
          <w:sz w:val="23"/>
          <w:szCs w:val="23"/>
        </w:rPr>
        <w:t>委托期限：</w:t>
      </w:r>
      <w:r>
        <w:rPr>
          <w:sz w:val="23"/>
          <w:szCs w:val="23"/>
          <w:u w:val="single"/>
        </w:rPr>
        <w:t xml:space="preserve">             </w:t>
      </w:r>
      <w:r>
        <w:rPr>
          <w:rFonts w:hint="eastAsia"/>
          <w:sz w:val="23"/>
          <w:szCs w:val="23"/>
        </w:rPr>
        <w:t>。</w:t>
      </w:r>
    </w:p>
    <w:p w:rsidR="00EB7DD7" w:rsidRDefault="00FF1D69">
      <w:pPr>
        <w:spacing w:line="360" w:lineRule="auto"/>
        <w:ind w:firstLineChars="200" w:firstLine="460"/>
        <w:rPr>
          <w:sz w:val="23"/>
          <w:szCs w:val="23"/>
        </w:rPr>
      </w:pPr>
      <w:r>
        <w:rPr>
          <w:sz w:val="23"/>
          <w:szCs w:val="23"/>
        </w:rPr>
        <w:t>代理人无转委托权。</w:t>
      </w:r>
    </w:p>
    <w:p w:rsidR="00EB7DD7" w:rsidRDefault="00FF1D69">
      <w:pPr>
        <w:spacing w:line="360" w:lineRule="auto"/>
        <w:ind w:firstLineChars="200" w:firstLine="460"/>
        <w:rPr>
          <w:color w:val="000000"/>
          <w:sz w:val="23"/>
          <w:szCs w:val="23"/>
        </w:rPr>
      </w:pPr>
      <w:r>
        <w:rPr>
          <w:rFonts w:hint="eastAsia"/>
          <w:color w:val="000000"/>
          <w:sz w:val="23"/>
          <w:szCs w:val="23"/>
        </w:rPr>
        <w:t>附：法定代表人和授权委托人身份证明（身份证复印件）（若询标需授权委托人或法定代表人带身份证参加询标）</w:t>
      </w:r>
    </w:p>
    <w:p w:rsidR="00EB7DD7" w:rsidRDefault="00EB7DD7">
      <w:pPr>
        <w:spacing w:line="360" w:lineRule="auto"/>
        <w:rPr>
          <w:sz w:val="23"/>
          <w:szCs w:val="23"/>
        </w:rPr>
      </w:pPr>
    </w:p>
    <w:p w:rsidR="00EB7DD7" w:rsidRDefault="00EB7DD7">
      <w:pPr>
        <w:spacing w:line="360" w:lineRule="auto"/>
        <w:rPr>
          <w:sz w:val="23"/>
          <w:szCs w:val="23"/>
        </w:rPr>
      </w:pPr>
    </w:p>
    <w:p w:rsidR="00EB7DD7" w:rsidRDefault="00FF1D69">
      <w:pPr>
        <w:spacing w:line="360" w:lineRule="auto"/>
        <w:ind w:firstLineChars="300" w:firstLine="690"/>
        <w:rPr>
          <w:sz w:val="23"/>
          <w:szCs w:val="23"/>
        </w:rPr>
      </w:pPr>
      <w:r>
        <w:rPr>
          <w:sz w:val="23"/>
          <w:szCs w:val="23"/>
        </w:rPr>
        <w:t>投标人：</w:t>
      </w:r>
      <w:r>
        <w:rPr>
          <w:sz w:val="23"/>
          <w:szCs w:val="23"/>
          <w:u w:val="single"/>
        </w:rPr>
        <w:t xml:space="preserve">                               </w:t>
      </w:r>
      <w:r>
        <w:rPr>
          <w:sz w:val="23"/>
          <w:szCs w:val="23"/>
        </w:rPr>
        <w:t>（盖单位章）</w:t>
      </w:r>
    </w:p>
    <w:p w:rsidR="00EB7DD7" w:rsidRDefault="00EB7DD7">
      <w:pPr>
        <w:spacing w:line="360" w:lineRule="auto"/>
        <w:rPr>
          <w:sz w:val="23"/>
          <w:szCs w:val="23"/>
        </w:rPr>
      </w:pPr>
    </w:p>
    <w:p w:rsidR="00EB7DD7" w:rsidRDefault="00FF1D69">
      <w:pPr>
        <w:spacing w:line="360" w:lineRule="auto"/>
        <w:ind w:firstLineChars="250" w:firstLine="575"/>
        <w:rPr>
          <w:sz w:val="23"/>
          <w:szCs w:val="23"/>
        </w:rPr>
      </w:pPr>
      <w:r>
        <w:rPr>
          <w:sz w:val="23"/>
          <w:szCs w:val="23"/>
        </w:rPr>
        <w:t>法定代表人：</w:t>
      </w:r>
      <w:r>
        <w:rPr>
          <w:sz w:val="23"/>
          <w:szCs w:val="23"/>
          <w:u w:val="single"/>
        </w:rPr>
        <w:t xml:space="preserve">                               </w:t>
      </w:r>
      <w:r>
        <w:rPr>
          <w:sz w:val="23"/>
          <w:szCs w:val="23"/>
        </w:rPr>
        <w:t>（签字）</w:t>
      </w:r>
    </w:p>
    <w:p w:rsidR="00EB7DD7" w:rsidRDefault="00EB7DD7">
      <w:pPr>
        <w:spacing w:line="360" w:lineRule="auto"/>
        <w:rPr>
          <w:sz w:val="23"/>
          <w:szCs w:val="23"/>
        </w:rPr>
      </w:pPr>
    </w:p>
    <w:p w:rsidR="00EB7DD7" w:rsidRDefault="00FF1D69">
      <w:pPr>
        <w:spacing w:line="360" w:lineRule="auto"/>
        <w:ind w:firstLineChars="250" w:firstLine="575"/>
        <w:rPr>
          <w:sz w:val="23"/>
          <w:szCs w:val="23"/>
        </w:rPr>
      </w:pPr>
      <w:r>
        <w:rPr>
          <w:sz w:val="23"/>
          <w:szCs w:val="23"/>
        </w:rPr>
        <w:t>身份证号码：</w:t>
      </w:r>
      <w:r>
        <w:rPr>
          <w:sz w:val="23"/>
          <w:szCs w:val="23"/>
          <w:u w:val="single"/>
        </w:rPr>
        <w:t xml:space="preserve">                                     </w:t>
      </w:r>
    </w:p>
    <w:p w:rsidR="00EB7DD7" w:rsidRDefault="00EB7DD7">
      <w:pPr>
        <w:spacing w:line="360" w:lineRule="auto"/>
        <w:rPr>
          <w:sz w:val="23"/>
          <w:szCs w:val="23"/>
        </w:rPr>
      </w:pPr>
    </w:p>
    <w:p w:rsidR="00EB7DD7" w:rsidRDefault="00FF1D69">
      <w:pPr>
        <w:spacing w:line="360" w:lineRule="auto"/>
        <w:ind w:firstLineChars="250" w:firstLine="575"/>
        <w:rPr>
          <w:sz w:val="23"/>
          <w:szCs w:val="23"/>
        </w:rPr>
      </w:pPr>
      <w:r>
        <w:rPr>
          <w:sz w:val="23"/>
          <w:szCs w:val="23"/>
        </w:rPr>
        <w:t>委托代理人：</w:t>
      </w:r>
      <w:r>
        <w:rPr>
          <w:sz w:val="23"/>
          <w:szCs w:val="23"/>
          <w:u w:val="single"/>
        </w:rPr>
        <w:t xml:space="preserve">                                   </w:t>
      </w:r>
      <w:r>
        <w:rPr>
          <w:sz w:val="23"/>
          <w:szCs w:val="23"/>
        </w:rPr>
        <w:t>（签字）</w:t>
      </w:r>
      <w:r>
        <w:rPr>
          <w:sz w:val="23"/>
          <w:szCs w:val="23"/>
        </w:rPr>
        <w:t xml:space="preserve"> </w:t>
      </w:r>
    </w:p>
    <w:p w:rsidR="00EB7DD7" w:rsidRDefault="00EB7DD7">
      <w:pPr>
        <w:spacing w:line="360" w:lineRule="auto"/>
        <w:rPr>
          <w:sz w:val="23"/>
          <w:szCs w:val="23"/>
        </w:rPr>
      </w:pPr>
    </w:p>
    <w:p w:rsidR="00EB7DD7" w:rsidRDefault="00FF1D69">
      <w:pPr>
        <w:spacing w:line="360" w:lineRule="auto"/>
        <w:ind w:firstLineChars="200" w:firstLine="460"/>
        <w:rPr>
          <w:sz w:val="23"/>
          <w:szCs w:val="23"/>
        </w:rPr>
      </w:pPr>
      <w:r>
        <w:rPr>
          <w:sz w:val="23"/>
          <w:szCs w:val="23"/>
        </w:rPr>
        <w:t>身份证号码：</w:t>
      </w:r>
      <w:r>
        <w:rPr>
          <w:sz w:val="23"/>
          <w:szCs w:val="23"/>
          <w:u w:val="single"/>
        </w:rPr>
        <w:t xml:space="preserve">                                      </w:t>
      </w:r>
    </w:p>
    <w:p w:rsidR="00EB7DD7" w:rsidRDefault="00EB7DD7">
      <w:pPr>
        <w:spacing w:line="360" w:lineRule="auto"/>
        <w:rPr>
          <w:sz w:val="23"/>
          <w:szCs w:val="23"/>
        </w:rPr>
      </w:pPr>
    </w:p>
    <w:p w:rsidR="00EB7DD7" w:rsidRDefault="00EB7DD7">
      <w:pPr>
        <w:spacing w:line="360" w:lineRule="auto"/>
        <w:rPr>
          <w:sz w:val="23"/>
          <w:szCs w:val="23"/>
        </w:rPr>
      </w:pPr>
    </w:p>
    <w:p w:rsidR="00EB7DD7" w:rsidRDefault="00FF1D69" w:rsidP="004B3058">
      <w:pPr>
        <w:pStyle w:val="af4"/>
        <w:spacing w:line="500" w:lineRule="exact"/>
        <w:ind w:leftChars="2136" w:left="4486"/>
        <w:rPr>
          <w:rFonts w:ascii="宋体" w:eastAsia="宋体" w:hAnsi="宋体"/>
          <w:sz w:val="23"/>
          <w:szCs w:val="23"/>
        </w:rPr>
      </w:pPr>
      <w:r>
        <w:rPr>
          <w:rFonts w:ascii="宋体" w:eastAsia="宋体" w:hAnsi="宋体"/>
          <w:sz w:val="23"/>
          <w:szCs w:val="23"/>
        </w:rPr>
        <w:t xml:space="preserve"> 年       月       日</w:t>
      </w:r>
    </w:p>
    <w:p w:rsidR="00EB7DD7" w:rsidRDefault="00EB7DD7">
      <w:pPr>
        <w:spacing w:line="360" w:lineRule="auto"/>
        <w:rPr>
          <w:rFonts w:eastAsia="黑体"/>
          <w:sz w:val="23"/>
          <w:szCs w:val="23"/>
        </w:rPr>
      </w:pPr>
    </w:p>
    <w:p w:rsidR="00EB7DD7" w:rsidRDefault="00EB7DD7">
      <w:pPr>
        <w:spacing w:line="400" w:lineRule="exact"/>
        <w:rPr>
          <w:rFonts w:eastAsia="黑体"/>
          <w:sz w:val="23"/>
          <w:szCs w:val="23"/>
        </w:rPr>
      </w:pPr>
    </w:p>
    <w:p w:rsidR="00EB7DD7" w:rsidRDefault="00EB7DD7">
      <w:pPr>
        <w:spacing w:line="400" w:lineRule="exact"/>
        <w:rPr>
          <w:rFonts w:eastAsia="黑体"/>
          <w:sz w:val="23"/>
          <w:szCs w:val="23"/>
        </w:rPr>
      </w:pPr>
    </w:p>
    <w:p w:rsidR="00EB7DD7" w:rsidRDefault="00EB7DD7">
      <w:pPr>
        <w:spacing w:line="400" w:lineRule="exact"/>
        <w:rPr>
          <w:rFonts w:eastAsia="黑体"/>
          <w:sz w:val="23"/>
          <w:szCs w:val="23"/>
        </w:rPr>
      </w:pPr>
    </w:p>
    <w:p w:rsidR="00EB7DD7" w:rsidRDefault="00EB7DD7">
      <w:pPr>
        <w:spacing w:line="400" w:lineRule="exact"/>
        <w:rPr>
          <w:rFonts w:eastAsia="黑体"/>
          <w:sz w:val="23"/>
          <w:szCs w:val="23"/>
        </w:rPr>
      </w:pPr>
    </w:p>
    <w:p w:rsidR="00EB7DD7" w:rsidRDefault="00FF1D69">
      <w:pPr>
        <w:pStyle w:val="2"/>
        <w:jc w:val="center"/>
        <w:rPr>
          <w:sz w:val="30"/>
          <w:szCs w:val="30"/>
        </w:rPr>
      </w:pPr>
      <w:bookmarkStart w:id="69" w:name="_Toc144974863"/>
      <w:bookmarkStart w:id="70" w:name="_Toc152042584"/>
      <w:bookmarkStart w:id="71" w:name="_Toc152045795"/>
      <w:bookmarkStart w:id="72" w:name="_Toc179632815"/>
      <w:bookmarkStart w:id="73" w:name="_Toc246996363"/>
      <w:bookmarkStart w:id="74" w:name="_Toc246997106"/>
      <w:bookmarkStart w:id="75" w:name="_Toc247085881"/>
      <w:bookmarkStart w:id="76" w:name="_Toc296602608"/>
      <w:r>
        <w:rPr>
          <w:rFonts w:hint="eastAsia"/>
          <w:sz w:val="30"/>
          <w:szCs w:val="30"/>
        </w:rPr>
        <w:lastRenderedPageBreak/>
        <w:t>四</w:t>
      </w:r>
      <w:r>
        <w:rPr>
          <w:sz w:val="30"/>
          <w:szCs w:val="30"/>
        </w:rPr>
        <w:t>、已标价</w:t>
      </w:r>
      <w:bookmarkEnd w:id="69"/>
      <w:bookmarkEnd w:id="70"/>
      <w:bookmarkEnd w:id="71"/>
      <w:bookmarkEnd w:id="72"/>
      <w:bookmarkEnd w:id="73"/>
      <w:bookmarkEnd w:id="74"/>
      <w:bookmarkEnd w:id="75"/>
      <w:bookmarkEnd w:id="76"/>
      <w:r>
        <w:rPr>
          <w:rFonts w:hint="eastAsia"/>
          <w:sz w:val="30"/>
          <w:szCs w:val="30"/>
        </w:rPr>
        <w:t>工程量清单</w:t>
      </w:r>
    </w:p>
    <w:p w:rsidR="00EB7DD7" w:rsidRDefault="00EB7DD7">
      <w:pPr>
        <w:spacing w:line="360" w:lineRule="auto"/>
        <w:jc w:val="center"/>
        <w:rPr>
          <w:b/>
          <w:bCs/>
          <w:sz w:val="23"/>
          <w:szCs w:val="23"/>
        </w:rPr>
      </w:pPr>
      <w:bookmarkStart w:id="77" w:name="_Toc144974865"/>
      <w:bookmarkStart w:id="78" w:name="_Toc152042586"/>
      <w:bookmarkStart w:id="79" w:name="_Toc152045797"/>
      <w:bookmarkStart w:id="80" w:name="_Toc179632817"/>
      <w:bookmarkStart w:id="81" w:name="_Toc246996365"/>
      <w:bookmarkStart w:id="82" w:name="_Toc246997108"/>
      <w:bookmarkStart w:id="83" w:name="_Toc247085883"/>
      <w:bookmarkStart w:id="84" w:name="_Toc296602610"/>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EB7DD7" w:rsidRDefault="00EB7DD7">
      <w:pPr>
        <w:spacing w:line="360" w:lineRule="auto"/>
        <w:jc w:val="center"/>
        <w:rPr>
          <w:b/>
          <w:bCs/>
          <w:sz w:val="23"/>
          <w:szCs w:val="23"/>
        </w:rPr>
      </w:pPr>
    </w:p>
    <w:p w:rsidR="00AC1BA9" w:rsidRDefault="00AC1BA9">
      <w:pPr>
        <w:pStyle w:val="2"/>
        <w:jc w:val="center"/>
        <w:rPr>
          <w:sz w:val="30"/>
          <w:szCs w:val="30"/>
        </w:rPr>
      </w:pPr>
      <w:bookmarkStart w:id="85" w:name="_Toc144974872"/>
      <w:bookmarkStart w:id="86" w:name="_Toc152042593"/>
      <w:bookmarkStart w:id="87" w:name="_Toc152045804"/>
      <w:bookmarkStart w:id="88" w:name="_Toc179632824"/>
      <w:bookmarkStart w:id="89" w:name="_Toc246996370"/>
      <w:bookmarkStart w:id="90" w:name="_Toc246997113"/>
      <w:bookmarkStart w:id="91" w:name="_Toc247085888"/>
      <w:bookmarkStart w:id="92" w:name="_Toc296602615"/>
      <w:bookmarkEnd w:id="77"/>
      <w:bookmarkEnd w:id="78"/>
      <w:bookmarkEnd w:id="79"/>
      <w:bookmarkEnd w:id="80"/>
      <w:bookmarkEnd w:id="81"/>
      <w:bookmarkEnd w:id="82"/>
      <w:bookmarkEnd w:id="83"/>
      <w:bookmarkEnd w:id="84"/>
    </w:p>
    <w:p w:rsidR="00EB7DD7" w:rsidRDefault="00FF1D69">
      <w:pPr>
        <w:pStyle w:val="2"/>
        <w:jc w:val="center"/>
        <w:rPr>
          <w:sz w:val="30"/>
          <w:szCs w:val="30"/>
        </w:rPr>
      </w:pPr>
      <w:r>
        <w:rPr>
          <w:rFonts w:hint="eastAsia"/>
          <w:sz w:val="30"/>
          <w:szCs w:val="30"/>
        </w:rPr>
        <w:t>五、</w:t>
      </w:r>
      <w:r>
        <w:rPr>
          <w:sz w:val="30"/>
          <w:szCs w:val="30"/>
        </w:rPr>
        <w:t>项目管理机构</w:t>
      </w:r>
      <w:bookmarkEnd w:id="85"/>
      <w:bookmarkEnd w:id="86"/>
      <w:bookmarkEnd w:id="87"/>
      <w:bookmarkEnd w:id="88"/>
      <w:bookmarkEnd w:id="89"/>
      <w:bookmarkEnd w:id="90"/>
      <w:bookmarkEnd w:id="91"/>
      <w:bookmarkEnd w:id="92"/>
    </w:p>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项目管理机构组成表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77"/>
        <w:gridCol w:w="1140"/>
        <w:gridCol w:w="1140"/>
        <w:gridCol w:w="1140"/>
        <w:gridCol w:w="1138"/>
        <w:gridCol w:w="1138"/>
        <w:gridCol w:w="1140"/>
        <w:gridCol w:w="1138"/>
      </w:tblGrid>
      <w:tr w:rsidR="00EB7DD7">
        <w:trPr>
          <w:trHeight w:val="854"/>
          <w:jc w:val="center"/>
        </w:trPr>
        <w:tc>
          <w:tcPr>
            <w:tcW w:w="1377" w:type="dxa"/>
            <w:vMerge w:val="restart"/>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职务</w:t>
            </w:r>
          </w:p>
        </w:tc>
        <w:tc>
          <w:tcPr>
            <w:tcW w:w="1140" w:type="dxa"/>
            <w:vMerge w:val="restart"/>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姓名</w:t>
            </w:r>
          </w:p>
        </w:tc>
        <w:tc>
          <w:tcPr>
            <w:tcW w:w="1140" w:type="dxa"/>
            <w:vMerge w:val="restart"/>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职称</w:t>
            </w:r>
          </w:p>
        </w:tc>
        <w:tc>
          <w:tcPr>
            <w:tcW w:w="4556" w:type="dxa"/>
            <w:gridSpan w:val="4"/>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执业或职业资格证明</w:t>
            </w:r>
          </w:p>
        </w:tc>
        <w:tc>
          <w:tcPr>
            <w:tcW w:w="1138"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备注</w:t>
            </w:r>
          </w:p>
        </w:tc>
      </w:tr>
      <w:tr w:rsidR="00EB7DD7">
        <w:trPr>
          <w:trHeight w:val="854"/>
          <w:jc w:val="center"/>
        </w:trPr>
        <w:tc>
          <w:tcPr>
            <w:tcW w:w="1377" w:type="dxa"/>
            <w:vMerge/>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Merge/>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Merge/>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证书名称</w:t>
            </w:r>
          </w:p>
        </w:tc>
        <w:tc>
          <w:tcPr>
            <w:tcW w:w="1138"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级别</w:t>
            </w:r>
          </w:p>
        </w:tc>
        <w:tc>
          <w:tcPr>
            <w:tcW w:w="1138"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证号</w:t>
            </w:r>
          </w:p>
        </w:tc>
        <w:tc>
          <w:tcPr>
            <w:tcW w:w="1140"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sz w:val="23"/>
                <w:szCs w:val="23"/>
              </w:rPr>
              <w:t>专业</w:t>
            </w: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项目负责人</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项目总工</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施工员</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安全员</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FF1D69">
            <w:pPr>
              <w:adjustRightInd w:val="0"/>
              <w:spacing w:line="400" w:lineRule="exact"/>
              <w:jc w:val="center"/>
              <w:textAlignment w:val="baseline"/>
              <w:rPr>
                <w:rFonts w:ascii="宋体" w:hAnsi="宋体"/>
                <w:sz w:val="23"/>
                <w:szCs w:val="23"/>
              </w:rPr>
            </w:pPr>
            <w:r>
              <w:rPr>
                <w:rFonts w:ascii="宋体" w:hAnsi="宋体" w:hint="eastAsia"/>
                <w:sz w:val="23"/>
                <w:szCs w:val="23"/>
              </w:rPr>
              <w:t>质检员</w:t>
            </w: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r w:rsidR="00EB7DD7">
        <w:trPr>
          <w:trHeight w:val="854"/>
          <w:jc w:val="center"/>
        </w:trPr>
        <w:tc>
          <w:tcPr>
            <w:tcW w:w="1377"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c>
          <w:tcPr>
            <w:tcW w:w="1140" w:type="dxa"/>
            <w:vAlign w:val="center"/>
          </w:tcPr>
          <w:p w:rsidR="00EB7DD7" w:rsidRDefault="00EB7DD7">
            <w:pPr>
              <w:adjustRightInd w:val="0"/>
              <w:spacing w:line="400" w:lineRule="exact"/>
              <w:jc w:val="center"/>
              <w:textAlignment w:val="baseline"/>
              <w:rPr>
                <w:rFonts w:ascii="宋体" w:hAnsi="宋体"/>
                <w:sz w:val="23"/>
                <w:szCs w:val="23"/>
              </w:rPr>
            </w:pPr>
          </w:p>
        </w:tc>
        <w:tc>
          <w:tcPr>
            <w:tcW w:w="1138" w:type="dxa"/>
            <w:vAlign w:val="center"/>
          </w:tcPr>
          <w:p w:rsidR="00EB7DD7" w:rsidRDefault="00EB7DD7">
            <w:pPr>
              <w:adjustRightInd w:val="0"/>
              <w:spacing w:line="400" w:lineRule="exact"/>
              <w:jc w:val="center"/>
              <w:textAlignment w:val="baseline"/>
              <w:rPr>
                <w:rFonts w:ascii="宋体" w:hAnsi="宋体"/>
                <w:sz w:val="23"/>
                <w:szCs w:val="23"/>
              </w:rPr>
            </w:pPr>
          </w:p>
        </w:tc>
      </w:tr>
    </w:tbl>
    <w:p w:rsidR="00EB7DD7" w:rsidRDefault="00FF1D69">
      <w:pPr>
        <w:spacing w:line="360" w:lineRule="auto"/>
        <w:ind w:firstLineChars="150" w:firstLine="345"/>
        <w:rPr>
          <w:rFonts w:ascii="宋体" w:hAnsi="宋体"/>
          <w:sz w:val="23"/>
          <w:szCs w:val="23"/>
        </w:rPr>
      </w:pPr>
      <w:r>
        <w:rPr>
          <w:rFonts w:ascii="宋体" w:hAnsi="宋体" w:hint="eastAsia"/>
          <w:sz w:val="23"/>
          <w:szCs w:val="23"/>
        </w:rPr>
        <w:t>注：项目负责人附建造师注册证书、安全生产考核合格证书，项目总工附职称资格证书，其他主要人员（施工员、安全员和质检员）附岗位证书等复印件或扫描件（并加盖单位章）。</w:t>
      </w:r>
    </w:p>
    <w:p w:rsidR="00EB7DD7" w:rsidRDefault="00EB7DD7">
      <w:pPr>
        <w:topLinePunct/>
        <w:spacing w:line="440" w:lineRule="exact"/>
        <w:jc w:val="center"/>
        <w:rPr>
          <w:sz w:val="23"/>
          <w:szCs w:val="23"/>
        </w:rPr>
      </w:pPr>
    </w:p>
    <w:p w:rsidR="00EB7DD7" w:rsidRDefault="00EB7DD7">
      <w:pPr>
        <w:topLinePunct/>
        <w:spacing w:line="440" w:lineRule="exact"/>
        <w:rPr>
          <w:sz w:val="23"/>
          <w:szCs w:val="23"/>
        </w:rPr>
      </w:pPr>
      <w:bookmarkStart w:id="93" w:name="_Toc144974875"/>
      <w:bookmarkStart w:id="94" w:name="_Toc152042596"/>
      <w:bookmarkStart w:id="95" w:name="_Toc152045807"/>
      <w:bookmarkStart w:id="96" w:name="_Toc179632827"/>
      <w:bookmarkStart w:id="97" w:name="_Toc246996372"/>
      <w:bookmarkStart w:id="98" w:name="_Toc246997115"/>
      <w:bookmarkStart w:id="99" w:name="_Toc247085890"/>
      <w:bookmarkStart w:id="100" w:name="_Toc296602617"/>
    </w:p>
    <w:p w:rsidR="00EB7DD7" w:rsidRDefault="00EB7DD7">
      <w:pPr>
        <w:topLinePunct/>
        <w:spacing w:line="440" w:lineRule="exact"/>
        <w:jc w:val="center"/>
        <w:rPr>
          <w:b/>
          <w:sz w:val="23"/>
          <w:szCs w:val="23"/>
        </w:rPr>
      </w:pPr>
    </w:p>
    <w:p w:rsidR="00EB7DD7" w:rsidRDefault="00EB7DD7">
      <w:pPr>
        <w:topLinePunct/>
        <w:spacing w:line="440" w:lineRule="exact"/>
        <w:jc w:val="center"/>
        <w:rPr>
          <w:b/>
          <w:sz w:val="23"/>
          <w:szCs w:val="23"/>
        </w:rPr>
      </w:pPr>
    </w:p>
    <w:p w:rsidR="00EB7DD7" w:rsidRDefault="00EB7DD7">
      <w:pPr>
        <w:topLinePunct/>
        <w:spacing w:line="440" w:lineRule="exact"/>
        <w:rPr>
          <w:b/>
          <w:sz w:val="23"/>
          <w:szCs w:val="23"/>
        </w:rPr>
      </w:pPr>
    </w:p>
    <w:p w:rsidR="00EB7DD7" w:rsidRDefault="00FF1D69">
      <w:pPr>
        <w:topLinePunct/>
        <w:spacing w:line="440" w:lineRule="exact"/>
        <w:jc w:val="center"/>
        <w:rPr>
          <w:b/>
          <w:sz w:val="30"/>
          <w:szCs w:val="30"/>
        </w:rPr>
      </w:pPr>
      <w:r>
        <w:rPr>
          <w:rFonts w:hint="eastAsia"/>
          <w:b/>
          <w:sz w:val="30"/>
          <w:szCs w:val="30"/>
        </w:rPr>
        <w:t>六</w:t>
      </w:r>
      <w:r>
        <w:rPr>
          <w:b/>
          <w:sz w:val="30"/>
          <w:szCs w:val="30"/>
        </w:rPr>
        <w:t>、资格审查资料</w:t>
      </w:r>
      <w:bookmarkEnd w:id="93"/>
      <w:bookmarkEnd w:id="94"/>
      <w:bookmarkEnd w:id="95"/>
      <w:bookmarkEnd w:id="96"/>
      <w:bookmarkEnd w:id="97"/>
      <w:bookmarkEnd w:id="98"/>
      <w:bookmarkEnd w:id="99"/>
      <w:bookmarkEnd w:id="100"/>
    </w:p>
    <w:p w:rsidR="00EB7DD7" w:rsidRDefault="00EB7DD7">
      <w:pPr>
        <w:topLinePunct/>
        <w:spacing w:line="440" w:lineRule="exact"/>
        <w:jc w:val="center"/>
        <w:rPr>
          <w:b/>
          <w:sz w:val="23"/>
          <w:szCs w:val="23"/>
        </w:rPr>
      </w:pPr>
    </w:p>
    <w:p w:rsidR="00EB7DD7" w:rsidRDefault="00FF1D69" w:rsidP="004B3058">
      <w:pPr>
        <w:ind w:firstLineChars="150" w:firstLine="346"/>
        <w:rPr>
          <w:b/>
          <w:sz w:val="23"/>
          <w:szCs w:val="23"/>
        </w:rPr>
      </w:pPr>
      <w:r>
        <w:rPr>
          <w:rFonts w:hint="eastAsia"/>
          <w:b/>
          <w:sz w:val="23"/>
          <w:szCs w:val="23"/>
        </w:rPr>
        <w:t>附企业法人营业执照副本、施工资质证书副本、安全生产许可证副本和基本账户的开户许可证</w:t>
      </w:r>
      <w:r w:rsidR="00325527">
        <w:rPr>
          <w:rFonts w:hint="eastAsia"/>
          <w:b/>
          <w:sz w:val="23"/>
          <w:szCs w:val="23"/>
        </w:rPr>
        <w:t>、注册建造师</w:t>
      </w:r>
      <w:r>
        <w:rPr>
          <w:rFonts w:hint="eastAsia"/>
          <w:b/>
          <w:sz w:val="23"/>
          <w:szCs w:val="23"/>
        </w:rPr>
        <w:t>等复印件或扫描件（并加盖单位章）</w:t>
      </w: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EB7DD7" w:rsidP="004B3058">
      <w:pPr>
        <w:spacing w:line="400" w:lineRule="exact"/>
        <w:ind w:firstLineChars="200" w:firstLine="462"/>
        <w:jc w:val="center"/>
        <w:rPr>
          <w:rFonts w:ascii="宋体" w:hAnsi="宋体"/>
          <w:b/>
          <w:sz w:val="23"/>
          <w:szCs w:val="23"/>
        </w:rPr>
      </w:pPr>
    </w:p>
    <w:p w:rsidR="00EB7DD7" w:rsidRDefault="00FF1D69">
      <w:pPr>
        <w:spacing w:line="400" w:lineRule="exact"/>
        <w:ind w:firstLineChars="200" w:firstLine="460"/>
        <w:jc w:val="center"/>
        <w:rPr>
          <w:rFonts w:ascii="宋体" w:hAnsi="宋体"/>
          <w:b/>
          <w:sz w:val="30"/>
          <w:szCs w:val="30"/>
        </w:rPr>
      </w:pPr>
      <w:bookmarkStart w:id="101" w:name="_Toc296602596"/>
      <w:bookmarkStart w:id="102" w:name="_Toc260041529"/>
      <w:r>
        <w:rPr>
          <w:rFonts w:hAnsi="宋体"/>
          <w:sz w:val="23"/>
          <w:szCs w:val="23"/>
        </w:rPr>
        <w:br w:type="page"/>
      </w:r>
      <w:bookmarkStart w:id="103" w:name="_Toc5894"/>
      <w:r>
        <w:rPr>
          <w:rFonts w:hint="eastAsia"/>
          <w:b/>
          <w:sz w:val="30"/>
          <w:szCs w:val="30"/>
        </w:rPr>
        <w:lastRenderedPageBreak/>
        <w:t>第</w:t>
      </w:r>
      <w:r w:rsidR="005772B2">
        <w:rPr>
          <w:rFonts w:hint="eastAsia"/>
          <w:b/>
          <w:sz w:val="30"/>
          <w:szCs w:val="30"/>
        </w:rPr>
        <w:t>五</w:t>
      </w:r>
      <w:r>
        <w:rPr>
          <w:rFonts w:hint="eastAsia"/>
          <w:b/>
          <w:sz w:val="30"/>
          <w:szCs w:val="30"/>
        </w:rPr>
        <w:t>章</w:t>
      </w:r>
      <w:r>
        <w:rPr>
          <w:rFonts w:hint="eastAsia"/>
          <w:b/>
          <w:sz w:val="30"/>
          <w:szCs w:val="30"/>
        </w:rPr>
        <w:t xml:space="preserve">  </w:t>
      </w:r>
      <w:r>
        <w:rPr>
          <w:rFonts w:hint="eastAsia"/>
          <w:b/>
          <w:sz w:val="30"/>
          <w:szCs w:val="30"/>
        </w:rPr>
        <w:t>图纸</w:t>
      </w:r>
      <w:bookmarkStart w:id="104" w:name="_Toc144974854"/>
      <w:bookmarkStart w:id="105" w:name="_Toc152045785"/>
      <w:bookmarkStart w:id="106" w:name="_Toc152042574"/>
      <w:bookmarkEnd w:id="101"/>
      <w:bookmarkEnd w:id="103"/>
    </w:p>
    <w:p w:rsidR="00EB7DD7" w:rsidRDefault="00FF1D69">
      <w:pPr>
        <w:spacing w:line="520" w:lineRule="exact"/>
        <w:jc w:val="center"/>
        <w:rPr>
          <w:rFonts w:ascii="宋体" w:hAnsi="宋体"/>
          <w:sz w:val="23"/>
          <w:szCs w:val="23"/>
        </w:rPr>
      </w:pPr>
      <w:r>
        <w:rPr>
          <w:rFonts w:ascii="宋体" w:hAnsi="宋体" w:hint="eastAsia"/>
          <w:sz w:val="23"/>
          <w:szCs w:val="23"/>
        </w:rPr>
        <w:t>（网上下载）</w:t>
      </w:r>
    </w:p>
    <w:p w:rsidR="00EB7DD7" w:rsidRDefault="00EB7DD7" w:rsidP="004B3058">
      <w:pPr>
        <w:spacing w:line="400" w:lineRule="exact"/>
        <w:ind w:firstLineChars="200" w:firstLine="462"/>
        <w:jc w:val="center"/>
        <w:rPr>
          <w:rFonts w:ascii="宋体" w:hAnsi="宋体"/>
          <w:b/>
          <w:sz w:val="23"/>
          <w:szCs w:val="23"/>
        </w:rPr>
      </w:pPr>
    </w:p>
    <w:p w:rsidR="00EB7DD7" w:rsidRDefault="00FF1D69">
      <w:pPr>
        <w:pStyle w:val="1"/>
        <w:rPr>
          <w:sz w:val="30"/>
          <w:szCs w:val="30"/>
        </w:rPr>
      </w:pPr>
      <w:bookmarkStart w:id="107" w:name="_Toc179632804"/>
      <w:bookmarkStart w:id="108" w:name="_Toc246996353"/>
      <w:bookmarkStart w:id="109" w:name="_Toc246997096"/>
      <w:bookmarkStart w:id="110" w:name="_Toc247085870"/>
      <w:bookmarkStart w:id="111" w:name="_Toc296602599"/>
      <w:bookmarkStart w:id="112" w:name="_Toc9978"/>
      <w:r>
        <w:rPr>
          <w:rFonts w:hint="eastAsia"/>
          <w:sz w:val="30"/>
          <w:szCs w:val="30"/>
        </w:rPr>
        <w:t>第</w:t>
      </w:r>
      <w:r w:rsidR="005772B2">
        <w:rPr>
          <w:rFonts w:hint="eastAsia"/>
          <w:sz w:val="30"/>
          <w:szCs w:val="30"/>
        </w:rPr>
        <w:t>六</w:t>
      </w:r>
      <w:r>
        <w:rPr>
          <w:rFonts w:hint="eastAsia"/>
          <w:sz w:val="30"/>
          <w:szCs w:val="30"/>
        </w:rPr>
        <w:t>章</w:t>
      </w:r>
      <w:r>
        <w:rPr>
          <w:rFonts w:hint="eastAsia"/>
          <w:sz w:val="30"/>
          <w:szCs w:val="30"/>
        </w:rPr>
        <w:t xml:space="preserve">  </w:t>
      </w:r>
      <w:r>
        <w:rPr>
          <w:rFonts w:hint="eastAsia"/>
          <w:sz w:val="30"/>
          <w:szCs w:val="30"/>
        </w:rPr>
        <w:t>技术标准及要求</w:t>
      </w:r>
      <w:bookmarkEnd w:id="104"/>
      <w:bookmarkEnd w:id="105"/>
      <w:bookmarkEnd w:id="106"/>
      <w:bookmarkEnd w:id="107"/>
      <w:bookmarkEnd w:id="108"/>
      <w:bookmarkEnd w:id="109"/>
      <w:bookmarkEnd w:id="110"/>
      <w:bookmarkEnd w:id="111"/>
      <w:bookmarkEnd w:id="112"/>
    </w:p>
    <w:p w:rsidR="00EB7DD7" w:rsidRDefault="00EB7DD7" w:rsidP="004B3058">
      <w:pPr>
        <w:spacing w:line="400" w:lineRule="exact"/>
        <w:ind w:firstLineChars="200" w:firstLine="462"/>
        <w:jc w:val="center"/>
        <w:rPr>
          <w:rFonts w:ascii="宋体" w:hAnsi="宋体"/>
          <w:b/>
          <w:sz w:val="23"/>
          <w:szCs w:val="23"/>
        </w:rPr>
      </w:pPr>
    </w:p>
    <w:p w:rsidR="00EB7DD7" w:rsidRDefault="00FF1D69">
      <w:pPr>
        <w:spacing w:line="520" w:lineRule="exact"/>
        <w:jc w:val="center"/>
        <w:rPr>
          <w:rFonts w:ascii="宋体" w:hAnsi="宋体"/>
          <w:sz w:val="23"/>
          <w:szCs w:val="23"/>
        </w:rPr>
      </w:pPr>
      <w:r>
        <w:rPr>
          <w:rFonts w:ascii="宋体" w:hAnsi="宋体" w:hint="eastAsia"/>
          <w:sz w:val="23"/>
          <w:szCs w:val="23"/>
        </w:rPr>
        <w:t>（技术标准符合国家、行业以及地方标准、规范和规程）</w:t>
      </w:r>
    </w:p>
    <w:p w:rsidR="00EB7DD7" w:rsidRDefault="00EB7DD7">
      <w:pPr>
        <w:spacing w:line="400" w:lineRule="exact"/>
        <w:ind w:left="643"/>
        <w:jc w:val="center"/>
        <w:rPr>
          <w:rFonts w:ascii="宋体" w:hAnsi="宋体"/>
          <w:b/>
          <w:sz w:val="23"/>
          <w:szCs w:val="23"/>
        </w:rPr>
      </w:pPr>
    </w:p>
    <w:p w:rsidR="00EB7DD7" w:rsidRDefault="00EB7DD7">
      <w:pPr>
        <w:spacing w:line="400" w:lineRule="exact"/>
        <w:ind w:left="643"/>
        <w:jc w:val="center"/>
        <w:rPr>
          <w:rFonts w:ascii="宋体" w:hAnsi="宋体"/>
          <w:b/>
          <w:sz w:val="23"/>
          <w:szCs w:val="23"/>
        </w:rPr>
      </w:pPr>
    </w:p>
    <w:p w:rsidR="00EB7DD7" w:rsidRDefault="00EB7DD7">
      <w:pPr>
        <w:spacing w:line="400" w:lineRule="exact"/>
        <w:ind w:left="643"/>
        <w:jc w:val="center"/>
        <w:rPr>
          <w:rFonts w:ascii="宋体" w:hAnsi="宋体"/>
          <w:b/>
          <w:sz w:val="23"/>
          <w:szCs w:val="23"/>
        </w:rPr>
      </w:pPr>
    </w:p>
    <w:p w:rsidR="00EB7DD7" w:rsidRDefault="00EB7DD7">
      <w:pPr>
        <w:spacing w:line="400" w:lineRule="exact"/>
        <w:ind w:left="643"/>
        <w:jc w:val="center"/>
        <w:rPr>
          <w:rFonts w:ascii="宋体" w:hAnsi="宋体"/>
          <w:b/>
          <w:sz w:val="23"/>
          <w:szCs w:val="23"/>
        </w:rPr>
      </w:pPr>
    </w:p>
    <w:bookmarkEnd w:id="102"/>
    <w:p w:rsidR="00EB7DD7" w:rsidRDefault="00EB7DD7">
      <w:pPr>
        <w:spacing w:line="400" w:lineRule="exact"/>
        <w:ind w:left="643"/>
        <w:jc w:val="center"/>
        <w:rPr>
          <w:rFonts w:ascii="宋体" w:hAnsi="宋体"/>
          <w:b/>
          <w:sz w:val="32"/>
          <w:szCs w:val="32"/>
        </w:rPr>
      </w:pPr>
    </w:p>
    <w:sectPr w:rsidR="00EB7DD7" w:rsidSect="00EB7DD7">
      <w:headerReference w:type="default" r:id="rId8"/>
      <w:footerReference w:type="even" r:id="rId9"/>
      <w:footerReference w:type="default" r:id="rId10"/>
      <w:footerReference w:type="first" r:id="rId11"/>
      <w:pgSz w:w="11906" w:h="16838"/>
      <w:pgMar w:top="1440" w:right="1800" w:bottom="1440" w:left="1800"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7E34" w:rsidRDefault="00077E34">
      <w:r>
        <w:separator/>
      </w:r>
    </w:p>
  </w:endnote>
  <w:endnote w:type="continuationSeparator" w:id="0">
    <w:p w:rsidR="00077E34" w:rsidRDefault="00077E3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微软雅黑"/>
    <w:charset w:val="86"/>
    <w:family w:val="modern"/>
    <w:pitch w:val="default"/>
    <w:sig w:usb0="00000000" w:usb1="080E0000" w:usb2="00000000" w:usb3="00000000" w:csb0="00040000" w:csb1="00000000"/>
  </w:font>
  <w:font w:name="Microsoft YaHei UI">
    <w:altName w:val="宋体"/>
    <w:charset w:val="86"/>
    <w:family w:val="swiss"/>
    <w:pitch w:val="default"/>
    <w:sig w:usb0="80000287" w:usb1="28CF3C52" w:usb2="00000016" w:usb3="00000000" w:csb0="0004001F" w:csb1="00000000"/>
  </w:font>
  <w:font w:name="MS Sans Serif">
    <w:altName w:val="Arial"/>
    <w:charset w:val="00"/>
    <w:family w:val="swiss"/>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entury">
    <w:panose1 w:val="02040603050705020303"/>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文鼎ＰＬ简中楷">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华文细黑">
    <w:altName w:val="宋体"/>
    <w:charset w:val="86"/>
    <w:family w:val="auto"/>
    <w:pitch w:val="default"/>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E34" w:rsidRDefault="00EE6D00">
    <w:pPr>
      <w:pStyle w:val="af3"/>
      <w:framePr w:wrap="around" w:vAnchor="text" w:hAnchor="margin" w:xAlign="center" w:y="4"/>
      <w:rPr>
        <w:rStyle w:val="ad"/>
      </w:rPr>
    </w:pPr>
    <w:r>
      <w:fldChar w:fldCharType="begin"/>
    </w:r>
    <w:r w:rsidR="00077E34">
      <w:rPr>
        <w:rStyle w:val="ad"/>
      </w:rPr>
      <w:instrText xml:space="preserve">PAGE  </w:instrText>
    </w:r>
    <w:r>
      <w:fldChar w:fldCharType="separate"/>
    </w:r>
    <w:r w:rsidR="00077E34">
      <w:rPr>
        <w:rStyle w:val="ad"/>
      </w:rPr>
      <w:t>- 6 -</w:t>
    </w:r>
    <w:r>
      <w:fldChar w:fldCharType="end"/>
    </w:r>
  </w:p>
  <w:p w:rsidR="00077E34" w:rsidRDefault="00077E34">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E34" w:rsidRDefault="00EE6D00">
    <w:pPr>
      <w:pStyle w:val="af3"/>
      <w:framePr w:wrap="around" w:vAnchor="text" w:hAnchor="margin" w:xAlign="center" w:y="4"/>
      <w:rPr>
        <w:rStyle w:val="ad"/>
      </w:rPr>
    </w:pPr>
    <w:r>
      <w:fldChar w:fldCharType="begin"/>
    </w:r>
    <w:r w:rsidR="00077E34">
      <w:rPr>
        <w:rStyle w:val="ad"/>
      </w:rPr>
      <w:instrText xml:space="preserve">PAGE  </w:instrText>
    </w:r>
    <w:r>
      <w:fldChar w:fldCharType="separate"/>
    </w:r>
    <w:r w:rsidR="001C790E">
      <w:rPr>
        <w:rStyle w:val="ad"/>
        <w:noProof/>
      </w:rPr>
      <w:t>18</w:t>
    </w:r>
    <w:r>
      <w:fldChar w:fldCharType="end"/>
    </w:r>
  </w:p>
  <w:p w:rsidR="00077E34" w:rsidRDefault="00077E34">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E34" w:rsidRDefault="00EE6D00">
    <w:pPr>
      <w:pStyle w:val="af3"/>
      <w:jc w:val="center"/>
    </w:pPr>
    <w:r>
      <w:fldChar w:fldCharType="begin"/>
    </w:r>
    <w:r w:rsidR="00077E34">
      <w:rPr>
        <w:rStyle w:val="ad"/>
      </w:rPr>
      <w:instrText xml:space="preserve"> PAGE </w:instrText>
    </w:r>
    <w:r>
      <w:fldChar w:fldCharType="separate"/>
    </w:r>
    <w:r w:rsidR="001C790E">
      <w:rPr>
        <w:rStyle w:val="ad"/>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7E34" w:rsidRDefault="00077E34">
      <w:r>
        <w:separator/>
      </w:r>
    </w:p>
  </w:footnote>
  <w:footnote w:type="continuationSeparator" w:id="0">
    <w:p w:rsidR="00077E34" w:rsidRDefault="00077E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E34" w:rsidRDefault="00077E34">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lvl w:ilvl="0">
      <w:start w:val="1"/>
      <w:numFmt w:val="decimal"/>
      <w:suff w:val="nothing"/>
      <w:lvlText w:val="%1．"/>
      <w:lvlJc w:val="left"/>
    </w:lvl>
  </w:abstractNum>
  <w:abstractNum w:abstractNumId="1">
    <w:nsid w:val="0000000A"/>
    <w:multiLevelType w:val="singleLevel"/>
    <w:tmpl w:val="0000000A"/>
    <w:lvl w:ilvl="0">
      <w:start w:val="1"/>
      <w:numFmt w:val="decimal"/>
      <w:suff w:val="nothing"/>
      <w:lvlText w:val="%1．"/>
      <w:lvlJc w:val="left"/>
    </w:lvl>
  </w:abstractNum>
  <w:abstractNum w:abstractNumId="2">
    <w:nsid w:val="0000000E"/>
    <w:multiLevelType w:val="multilevel"/>
    <w:tmpl w:val="0000000E"/>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
    <w:nsid w:val="00000013"/>
    <w:multiLevelType w:val="multilevel"/>
    <w:tmpl w:val="00000013"/>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57ECE1C2"/>
    <w:multiLevelType w:val="singleLevel"/>
    <w:tmpl w:val="57ECE1C2"/>
    <w:lvl w:ilvl="0">
      <w:start w:val="6"/>
      <w:numFmt w:val="decimal"/>
      <w:suff w:val="nothing"/>
      <w:lvlText w:val="%1、"/>
      <w:lvlJc w:val="left"/>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
  <w:rsids>
    <w:rsidRoot w:val="48DD62F1"/>
    <w:rsid w:val="00015E42"/>
    <w:rsid w:val="00016795"/>
    <w:rsid w:val="000224D2"/>
    <w:rsid w:val="000322C1"/>
    <w:rsid w:val="0005008E"/>
    <w:rsid w:val="00074315"/>
    <w:rsid w:val="00076C2B"/>
    <w:rsid w:val="0007748B"/>
    <w:rsid w:val="00077E34"/>
    <w:rsid w:val="00085D44"/>
    <w:rsid w:val="000E2A5D"/>
    <w:rsid w:val="00123CF0"/>
    <w:rsid w:val="00154C23"/>
    <w:rsid w:val="00155895"/>
    <w:rsid w:val="00162951"/>
    <w:rsid w:val="00163375"/>
    <w:rsid w:val="00165E98"/>
    <w:rsid w:val="001663D3"/>
    <w:rsid w:val="001861F8"/>
    <w:rsid w:val="00191356"/>
    <w:rsid w:val="0019282E"/>
    <w:rsid w:val="00196866"/>
    <w:rsid w:val="001973CB"/>
    <w:rsid w:val="00197921"/>
    <w:rsid w:val="001B5E95"/>
    <w:rsid w:val="001C20E9"/>
    <w:rsid w:val="001C790E"/>
    <w:rsid w:val="001D67C6"/>
    <w:rsid w:val="001E3917"/>
    <w:rsid w:val="001E7163"/>
    <w:rsid w:val="001E739B"/>
    <w:rsid w:val="001F0477"/>
    <w:rsid w:val="001F0EF0"/>
    <w:rsid w:val="001F3C78"/>
    <w:rsid w:val="001F6C05"/>
    <w:rsid w:val="0022258F"/>
    <w:rsid w:val="00235C9A"/>
    <w:rsid w:val="002462E6"/>
    <w:rsid w:val="00247193"/>
    <w:rsid w:val="002500D6"/>
    <w:rsid w:val="00273A34"/>
    <w:rsid w:val="00275A17"/>
    <w:rsid w:val="00284508"/>
    <w:rsid w:val="00287F38"/>
    <w:rsid w:val="002B0B5D"/>
    <w:rsid w:val="002C0A7A"/>
    <w:rsid w:val="002C3B05"/>
    <w:rsid w:val="002D06E7"/>
    <w:rsid w:val="00323305"/>
    <w:rsid w:val="00325527"/>
    <w:rsid w:val="00327B98"/>
    <w:rsid w:val="00341860"/>
    <w:rsid w:val="00342A5E"/>
    <w:rsid w:val="003458FC"/>
    <w:rsid w:val="0034597F"/>
    <w:rsid w:val="00355AC0"/>
    <w:rsid w:val="0036479A"/>
    <w:rsid w:val="0037258C"/>
    <w:rsid w:val="00374B90"/>
    <w:rsid w:val="00385A9D"/>
    <w:rsid w:val="00390722"/>
    <w:rsid w:val="0039590F"/>
    <w:rsid w:val="003A016C"/>
    <w:rsid w:val="003A4FB6"/>
    <w:rsid w:val="003C7BBD"/>
    <w:rsid w:val="003D4D3F"/>
    <w:rsid w:val="003E14D0"/>
    <w:rsid w:val="00401A4D"/>
    <w:rsid w:val="00405F60"/>
    <w:rsid w:val="0040632D"/>
    <w:rsid w:val="00416DB1"/>
    <w:rsid w:val="0043181E"/>
    <w:rsid w:val="00432992"/>
    <w:rsid w:val="00434463"/>
    <w:rsid w:val="0043656C"/>
    <w:rsid w:val="00445D99"/>
    <w:rsid w:val="00447507"/>
    <w:rsid w:val="00456CD0"/>
    <w:rsid w:val="00457C0B"/>
    <w:rsid w:val="00472ED8"/>
    <w:rsid w:val="004B3058"/>
    <w:rsid w:val="004B4A41"/>
    <w:rsid w:val="004B5443"/>
    <w:rsid w:val="004C1309"/>
    <w:rsid w:val="004C6A4F"/>
    <w:rsid w:val="004C6E00"/>
    <w:rsid w:val="004F4506"/>
    <w:rsid w:val="00500E64"/>
    <w:rsid w:val="00502B1D"/>
    <w:rsid w:val="00505778"/>
    <w:rsid w:val="00510085"/>
    <w:rsid w:val="005163A1"/>
    <w:rsid w:val="00517EA0"/>
    <w:rsid w:val="00533709"/>
    <w:rsid w:val="0054039F"/>
    <w:rsid w:val="00557AA3"/>
    <w:rsid w:val="005772B2"/>
    <w:rsid w:val="00580860"/>
    <w:rsid w:val="005933BB"/>
    <w:rsid w:val="005B4BEF"/>
    <w:rsid w:val="005C0008"/>
    <w:rsid w:val="005C2A35"/>
    <w:rsid w:val="005C4D3E"/>
    <w:rsid w:val="005E55AC"/>
    <w:rsid w:val="00604C2B"/>
    <w:rsid w:val="00605043"/>
    <w:rsid w:val="00627CEC"/>
    <w:rsid w:val="00643FEF"/>
    <w:rsid w:val="00647011"/>
    <w:rsid w:val="00647E69"/>
    <w:rsid w:val="00650B09"/>
    <w:rsid w:val="00656AB5"/>
    <w:rsid w:val="00656F89"/>
    <w:rsid w:val="006644CC"/>
    <w:rsid w:val="00672FE9"/>
    <w:rsid w:val="00675B0C"/>
    <w:rsid w:val="0068776F"/>
    <w:rsid w:val="006A5028"/>
    <w:rsid w:val="006A63BC"/>
    <w:rsid w:val="006B117F"/>
    <w:rsid w:val="006C09BA"/>
    <w:rsid w:val="006C7A00"/>
    <w:rsid w:val="006D0610"/>
    <w:rsid w:val="006E1A5F"/>
    <w:rsid w:val="006E2E07"/>
    <w:rsid w:val="006E310E"/>
    <w:rsid w:val="006F24CC"/>
    <w:rsid w:val="006F5C8C"/>
    <w:rsid w:val="00703114"/>
    <w:rsid w:val="00707E33"/>
    <w:rsid w:val="00712BCF"/>
    <w:rsid w:val="00713970"/>
    <w:rsid w:val="00727D2E"/>
    <w:rsid w:val="00753E13"/>
    <w:rsid w:val="007606B8"/>
    <w:rsid w:val="00761E70"/>
    <w:rsid w:val="00762F8D"/>
    <w:rsid w:val="007847EA"/>
    <w:rsid w:val="007A0E5A"/>
    <w:rsid w:val="007A1CDA"/>
    <w:rsid w:val="007B1456"/>
    <w:rsid w:val="007B4E8F"/>
    <w:rsid w:val="007D4B4A"/>
    <w:rsid w:val="007D5AED"/>
    <w:rsid w:val="007E118E"/>
    <w:rsid w:val="007F1B2E"/>
    <w:rsid w:val="007F7100"/>
    <w:rsid w:val="00801ED3"/>
    <w:rsid w:val="0080268B"/>
    <w:rsid w:val="008143A9"/>
    <w:rsid w:val="00837C4E"/>
    <w:rsid w:val="00855915"/>
    <w:rsid w:val="00867941"/>
    <w:rsid w:val="00871859"/>
    <w:rsid w:val="00872313"/>
    <w:rsid w:val="0087650D"/>
    <w:rsid w:val="0087756E"/>
    <w:rsid w:val="0088480A"/>
    <w:rsid w:val="0089302C"/>
    <w:rsid w:val="00893440"/>
    <w:rsid w:val="008A3265"/>
    <w:rsid w:val="008A46BA"/>
    <w:rsid w:val="008A4B50"/>
    <w:rsid w:val="008E0442"/>
    <w:rsid w:val="00901236"/>
    <w:rsid w:val="009042C0"/>
    <w:rsid w:val="00906365"/>
    <w:rsid w:val="009064D2"/>
    <w:rsid w:val="00946DF3"/>
    <w:rsid w:val="0094734C"/>
    <w:rsid w:val="00956607"/>
    <w:rsid w:val="00962E13"/>
    <w:rsid w:val="00963F9F"/>
    <w:rsid w:val="009701A5"/>
    <w:rsid w:val="0097029E"/>
    <w:rsid w:val="009833FE"/>
    <w:rsid w:val="00990F2C"/>
    <w:rsid w:val="009D5A21"/>
    <w:rsid w:val="009E7221"/>
    <w:rsid w:val="009F4E6F"/>
    <w:rsid w:val="00A2016C"/>
    <w:rsid w:val="00A34A97"/>
    <w:rsid w:val="00A3698C"/>
    <w:rsid w:val="00A423AC"/>
    <w:rsid w:val="00A46DAE"/>
    <w:rsid w:val="00A47D18"/>
    <w:rsid w:val="00A52277"/>
    <w:rsid w:val="00A5475D"/>
    <w:rsid w:val="00A8660E"/>
    <w:rsid w:val="00AC1BA9"/>
    <w:rsid w:val="00AC58AB"/>
    <w:rsid w:val="00AC73F7"/>
    <w:rsid w:val="00AD0C2F"/>
    <w:rsid w:val="00AD3B3B"/>
    <w:rsid w:val="00AF690F"/>
    <w:rsid w:val="00B03A7D"/>
    <w:rsid w:val="00B124C5"/>
    <w:rsid w:val="00B214F6"/>
    <w:rsid w:val="00B342F8"/>
    <w:rsid w:val="00B40D64"/>
    <w:rsid w:val="00B417D3"/>
    <w:rsid w:val="00B43172"/>
    <w:rsid w:val="00B4467E"/>
    <w:rsid w:val="00B5311F"/>
    <w:rsid w:val="00B65930"/>
    <w:rsid w:val="00B66E9D"/>
    <w:rsid w:val="00B839C4"/>
    <w:rsid w:val="00B90306"/>
    <w:rsid w:val="00B91581"/>
    <w:rsid w:val="00BB7967"/>
    <w:rsid w:val="00BC61F2"/>
    <w:rsid w:val="00BD7EA0"/>
    <w:rsid w:val="00BE0A98"/>
    <w:rsid w:val="00BF191B"/>
    <w:rsid w:val="00C03155"/>
    <w:rsid w:val="00C17DB2"/>
    <w:rsid w:val="00C53946"/>
    <w:rsid w:val="00C5782D"/>
    <w:rsid w:val="00C63797"/>
    <w:rsid w:val="00C67316"/>
    <w:rsid w:val="00C67492"/>
    <w:rsid w:val="00C73905"/>
    <w:rsid w:val="00C909A8"/>
    <w:rsid w:val="00C911F1"/>
    <w:rsid w:val="00CA1BE5"/>
    <w:rsid w:val="00CA4992"/>
    <w:rsid w:val="00CB5628"/>
    <w:rsid w:val="00CD1EFB"/>
    <w:rsid w:val="00CE4461"/>
    <w:rsid w:val="00CE6E1F"/>
    <w:rsid w:val="00CF4230"/>
    <w:rsid w:val="00D060EA"/>
    <w:rsid w:val="00D1514B"/>
    <w:rsid w:val="00D2181F"/>
    <w:rsid w:val="00D2786F"/>
    <w:rsid w:val="00D50261"/>
    <w:rsid w:val="00D62100"/>
    <w:rsid w:val="00D70C2E"/>
    <w:rsid w:val="00D81AB7"/>
    <w:rsid w:val="00D92C4A"/>
    <w:rsid w:val="00DA096B"/>
    <w:rsid w:val="00DA607C"/>
    <w:rsid w:val="00DB0D23"/>
    <w:rsid w:val="00DB1EDF"/>
    <w:rsid w:val="00DF126C"/>
    <w:rsid w:val="00DF4A11"/>
    <w:rsid w:val="00DF5DDE"/>
    <w:rsid w:val="00E01A50"/>
    <w:rsid w:val="00E24B47"/>
    <w:rsid w:val="00E35CF4"/>
    <w:rsid w:val="00E541D4"/>
    <w:rsid w:val="00E5491B"/>
    <w:rsid w:val="00E7011E"/>
    <w:rsid w:val="00E9188F"/>
    <w:rsid w:val="00E97640"/>
    <w:rsid w:val="00E97C1D"/>
    <w:rsid w:val="00EA34C1"/>
    <w:rsid w:val="00EB7DD7"/>
    <w:rsid w:val="00EC2B5F"/>
    <w:rsid w:val="00EC4B21"/>
    <w:rsid w:val="00EC52D2"/>
    <w:rsid w:val="00EE6679"/>
    <w:rsid w:val="00EE6D00"/>
    <w:rsid w:val="00EF79C6"/>
    <w:rsid w:val="00EF7ED8"/>
    <w:rsid w:val="00F01015"/>
    <w:rsid w:val="00F27663"/>
    <w:rsid w:val="00F32549"/>
    <w:rsid w:val="00F34B08"/>
    <w:rsid w:val="00F506DB"/>
    <w:rsid w:val="00F50D67"/>
    <w:rsid w:val="00F553A7"/>
    <w:rsid w:val="00F629E9"/>
    <w:rsid w:val="00F770D3"/>
    <w:rsid w:val="00F84DB3"/>
    <w:rsid w:val="00FB3E4A"/>
    <w:rsid w:val="00FC264A"/>
    <w:rsid w:val="00FD005A"/>
    <w:rsid w:val="00FD2AD4"/>
    <w:rsid w:val="00FD4338"/>
    <w:rsid w:val="00FD50E1"/>
    <w:rsid w:val="00FF1D69"/>
    <w:rsid w:val="017C407C"/>
    <w:rsid w:val="01FE3405"/>
    <w:rsid w:val="0252665D"/>
    <w:rsid w:val="02AD1814"/>
    <w:rsid w:val="02BF340E"/>
    <w:rsid w:val="03F96633"/>
    <w:rsid w:val="05754C01"/>
    <w:rsid w:val="060E737E"/>
    <w:rsid w:val="06691455"/>
    <w:rsid w:val="06A52D74"/>
    <w:rsid w:val="06E41DB2"/>
    <w:rsid w:val="08161CD1"/>
    <w:rsid w:val="083E1E1D"/>
    <w:rsid w:val="084A1ADE"/>
    <w:rsid w:val="09D32F2C"/>
    <w:rsid w:val="09E23546"/>
    <w:rsid w:val="0B4E3A9D"/>
    <w:rsid w:val="0D4D1807"/>
    <w:rsid w:val="0DA71CAC"/>
    <w:rsid w:val="10410510"/>
    <w:rsid w:val="10A21239"/>
    <w:rsid w:val="11127111"/>
    <w:rsid w:val="12531227"/>
    <w:rsid w:val="13BA6C89"/>
    <w:rsid w:val="14A859F3"/>
    <w:rsid w:val="15460D75"/>
    <w:rsid w:val="1567793B"/>
    <w:rsid w:val="167A0FF2"/>
    <w:rsid w:val="19414DFD"/>
    <w:rsid w:val="19E51613"/>
    <w:rsid w:val="1ADF13A6"/>
    <w:rsid w:val="1B2A271F"/>
    <w:rsid w:val="1B6B3188"/>
    <w:rsid w:val="1C197E29"/>
    <w:rsid w:val="1DCB19EE"/>
    <w:rsid w:val="1EA57152"/>
    <w:rsid w:val="1ED85C33"/>
    <w:rsid w:val="21BC76E5"/>
    <w:rsid w:val="221E3F06"/>
    <w:rsid w:val="22333EAB"/>
    <w:rsid w:val="23142725"/>
    <w:rsid w:val="232F10EE"/>
    <w:rsid w:val="24683E4B"/>
    <w:rsid w:val="2598673B"/>
    <w:rsid w:val="25A34ACC"/>
    <w:rsid w:val="27730A50"/>
    <w:rsid w:val="282370EA"/>
    <w:rsid w:val="29082BE0"/>
    <w:rsid w:val="2A172D9D"/>
    <w:rsid w:val="2ACF254B"/>
    <w:rsid w:val="2CA55582"/>
    <w:rsid w:val="2D0F4D2D"/>
    <w:rsid w:val="2D905A25"/>
    <w:rsid w:val="2DF80479"/>
    <w:rsid w:val="333F4524"/>
    <w:rsid w:val="345444F1"/>
    <w:rsid w:val="347A0A28"/>
    <w:rsid w:val="347A51A5"/>
    <w:rsid w:val="35033390"/>
    <w:rsid w:val="35281E46"/>
    <w:rsid w:val="357039C4"/>
    <w:rsid w:val="380A7980"/>
    <w:rsid w:val="387A0F38"/>
    <w:rsid w:val="38DB4455"/>
    <w:rsid w:val="3A2669F5"/>
    <w:rsid w:val="3BC5739B"/>
    <w:rsid w:val="3C1C362D"/>
    <w:rsid w:val="3C60089E"/>
    <w:rsid w:val="3DCD2FF3"/>
    <w:rsid w:val="3E6212E9"/>
    <w:rsid w:val="3F283AD3"/>
    <w:rsid w:val="3FE8068E"/>
    <w:rsid w:val="41157DFB"/>
    <w:rsid w:val="41CA257F"/>
    <w:rsid w:val="426D1D88"/>
    <w:rsid w:val="4298644F"/>
    <w:rsid w:val="42D25330"/>
    <w:rsid w:val="43C57654"/>
    <w:rsid w:val="4586581D"/>
    <w:rsid w:val="45DD7D54"/>
    <w:rsid w:val="465E3302"/>
    <w:rsid w:val="48DD62F1"/>
    <w:rsid w:val="4AEF3FB3"/>
    <w:rsid w:val="4B186FF8"/>
    <w:rsid w:val="4BF722AF"/>
    <w:rsid w:val="4E0C3F18"/>
    <w:rsid w:val="4EAA4644"/>
    <w:rsid w:val="4EE419FD"/>
    <w:rsid w:val="4F3B68A6"/>
    <w:rsid w:val="500D4962"/>
    <w:rsid w:val="5054095A"/>
    <w:rsid w:val="50804CA1"/>
    <w:rsid w:val="523E5EFC"/>
    <w:rsid w:val="527463D6"/>
    <w:rsid w:val="53662D09"/>
    <w:rsid w:val="53A63722"/>
    <w:rsid w:val="540F0375"/>
    <w:rsid w:val="55A60FAA"/>
    <w:rsid w:val="55D831E4"/>
    <w:rsid w:val="57081358"/>
    <w:rsid w:val="575F1D66"/>
    <w:rsid w:val="586C319D"/>
    <w:rsid w:val="58C33BAC"/>
    <w:rsid w:val="58F133F6"/>
    <w:rsid w:val="59E47507"/>
    <w:rsid w:val="5A84160F"/>
    <w:rsid w:val="5AAA5574"/>
    <w:rsid w:val="5ADB421C"/>
    <w:rsid w:val="5CD765E0"/>
    <w:rsid w:val="5E186485"/>
    <w:rsid w:val="5F4253D5"/>
    <w:rsid w:val="5F9C4DF5"/>
    <w:rsid w:val="603A11F0"/>
    <w:rsid w:val="619F6539"/>
    <w:rsid w:val="62B36886"/>
    <w:rsid w:val="63424E70"/>
    <w:rsid w:val="63E044E9"/>
    <w:rsid w:val="63F24DFD"/>
    <w:rsid w:val="63F6448F"/>
    <w:rsid w:val="650642CC"/>
    <w:rsid w:val="65E003D0"/>
    <w:rsid w:val="69B013F1"/>
    <w:rsid w:val="69E676CD"/>
    <w:rsid w:val="6B2B1F62"/>
    <w:rsid w:val="6D351FB7"/>
    <w:rsid w:val="6D756624"/>
    <w:rsid w:val="6DF8337A"/>
    <w:rsid w:val="708304A5"/>
    <w:rsid w:val="71F41601"/>
    <w:rsid w:val="746C0D90"/>
    <w:rsid w:val="752754DA"/>
    <w:rsid w:val="76212E65"/>
    <w:rsid w:val="763273F7"/>
    <w:rsid w:val="78C728B3"/>
    <w:rsid w:val="78D4667E"/>
    <w:rsid w:val="79A13950"/>
    <w:rsid w:val="7C2A60A2"/>
    <w:rsid w:val="7D3768FA"/>
    <w:rsid w:val="7DBE58DA"/>
    <w:rsid w:val="7EAB7AE1"/>
    <w:rsid w:val="7F017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uiPriority="0"/>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semiHidden="1" w:unhideWhenUsed="1"/>
    <w:lsdException w:name="annotation text" w:uiPriority="0"/>
    <w:lsdException w:name="header" w:uiPriority="0" w:unhideWhenUsed="1"/>
    <w:lsdException w:name="footer" w:uiPriority="0" w:unhideWhenUsed="1"/>
    <w:lsdException w:name="index heading" w:uiPriority="0"/>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uiPriority="0" w:unhideWhenUsed="1"/>
    <w:lsdException w:name="Signature" w:semiHidden="1" w:unhideWhenUsed="1"/>
    <w:lsdException w:name="Default Paragraph Font" w:uiPriority="0" w:unhideWhenUsed="1"/>
    <w:lsdException w:name="Body Text" w:uiPriority="0"/>
    <w:lsdException w:name="Body Text Indent" w:uiPriority="0"/>
    <w:lsdException w:name="List Continue" w:uiPriority="0"/>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unhideWhenUsed="1"/>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uiPriority="0" w:unhideWhenUsed="1"/>
    <w:lsdException w:name="Body Text Indent 2" w:uiPriority="0"/>
    <w:lsdException w:name="Body Text Indent 3" w:uiPriority="0"/>
    <w:lsdException w:name="Block Text" w:uiPriority="0"/>
    <w:lsdException w:name="Hyperlink" w:unhideWhenUsed="1"/>
    <w:lsdException w:name="FollowedHyperlink" w:unhideWhenUsed="1"/>
    <w:lsdException w:name="Strong" w:uiPriority="0" w:qFormat="1"/>
    <w:lsdException w:name="Emphasis" w:uiPriority="0" w:qFormat="1"/>
    <w:lsdException w:name="Document Map" w:uiPriority="0"/>
    <w:lsdException w:name="Plain Text" w:uiPriority="0"/>
    <w:lsdException w:name="E-mail Signature" w:semiHidden="1" w:unhideWhenUsed="1"/>
    <w:lsdException w:name="HTML Top of Form" w:uiPriority="0"/>
    <w:lsdException w:name="HTML Bottom of Form" w:uiPriority="0"/>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semiHidden="1" w:unhideWhenUsed="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0"/>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EB7DD7"/>
    <w:pPr>
      <w:widowControl w:val="0"/>
      <w:jc w:val="both"/>
    </w:pPr>
    <w:rPr>
      <w:kern w:val="2"/>
      <w:sz w:val="21"/>
      <w:szCs w:val="24"/>
    </w:rPr>
  </w:style>
  <w:style w:type="paragraph" w:styleId="1">
    <w:name w:val="heading 1"/>
    <w:basedOn w:val="a"/>
    <w:next w:val="a"/>
    <w:link w:val="1Char"/>
    <w:qFormat/>
    <w:rsid w:val="00EB7DD7"/>
    <w:pPr>
      <w:keepNext/>
      <w:keepLines/>
      <w:spacing w:before="340" w:after="330" w:line="576" w:lineRule="auto"/>
      <w:jc w:val="center"/>
      <w:outlineLvl w:val="0"/>
    </w:pPr>
    <w:rPr>
      <w:b/>
      <w:bCs/>
      <w:kern w:val="44"/>
      <w:sz w:val="32"/>
      <w:szCs w:val="44"/>
    </w:rPr>
  </w:style>
  <w:style w:type="paragraph" w:styleId="2">
    <w:name w:val="heading 2"/>
    <w:basedOn w:val="a"/>
    <w:next w:val="a"/>
    <w:link w:val="2Char"/>
    <w:qFormat/>
    <w:rsid w:val="00EB7DD7"/>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rsid w:val="00EB7DD7"/>
    <w:pPr>
      <w:keepNext/>
      <w:keepLines/>
      <w:spacing w:line="360" w:lineRule="auto"/>
      <w:outlineLvl w:val="2"/>
    </w:pPr>
    <w:rPr>
      <w:b/>
      <w:bCs/>
      <w:sz w:val="24"/>
      <w:szCs w:val="32"/>
    </w:rPr>
  </w:style>
  <w:style w:type="paragraph" w:styleId="4">
    <w:name w:val="heading 4"/>
    <w:basedOn w:val="a"/>
    <w:next w:val="a"/>
    <w:link w:val="4Char"/>
    <w:qFormat/>
    <w:rsid w:val="00EB7DD7"/>
    <w:pPr>
      <w:keepNext/>
      <w:keepLines/>
      <w:suppressAutoHyphens/>
      <w:spacing w:after="120" w:line="377" w:lineRule="auto"/>
      <w:ind w:firstLine="420"/>
      <w:outlineLvl w:val="3"/>
    </w:pPr>
    <w:rPr>
      <w:rFonts w:ascii="Arial" w:eastAsia="黑体" w:hAnsi="Arial"/>
      <w:b/>
      <w:bCs/>
      <w:kern w:val="1"/>
      <w:sz w:val="72"/>
      <w:szCs w:val="28"/>
      <w:lang w:eastAsia="ar-SA" w:bidi="he-IL"/>
    </w:rPr>
  </w:style>
  <w:style w:type="paragraph" w:styleId="5">
    <w:name w:val="heading 5"/>
    <w:basedOn w:val="a"/>
    <w:next w:val="a"/>
    <w:link w:val="5Char"/>
    <w:qFormat/>
    <w:rsid w:val="00EB7DD7"/>
    <w:pPr>
      <w:keepNext/>
      <w:keepLines/>
      <w:widowControl/>
      <w:spacing w:before="120" w:after="120" w:line="360" w:lineRule="auto"/>
      <w:ind w:firstLine="499"/>
      <w:jc w:val="left"/>
      <w:outlineLvl w:val="4"/>
    </w:pPr>
    <w:rPr>
      <w:rFonts w:ascii="宋体" w:hAnsi="宋体"/>
      <w:b/>
      <w:kern w:val="0"/>
      <w:sz w:val="24"/>
      <w:szCs w:val="20"/>
    </w:rPr>
  </w:style>
  <w:style w:type="paragraph" w:styleId="6">
    <w:name w:val="heading 6"/>
    <w:basedOn w:val="a"/>
    <w:next w:val="a"/>
    <w:link w:val="6Char"/>
    <w:qFormat/>
    <w:rsid w:val="00EB7DD7"/>
    <w:pPr>
      <w:keepNext/>
      <w:keepLines/>
      <w:widowControl/>
      <w:spacing w:before="240" w:after="64" w:line="320" w:lineRule="auto"/>
      <w:ind w:firstLine="420"/>
      <w:jc w:val="left"/>
      <w:outlineLvl w:val="5"/>
    </w:pPr>
    <w:rPr>
      <w:rFonts w:ascii="Arial" w:eastAsia="黑体" w:hAnsi="Arial"/>
      <w:b/>
      <w:bCs/>
      <w:kern w:val="0"/>
      <w:sz w:val="24"/>
      <w:szCs w:val="28"/>
    </w:rPr>
  </w:style>
  <w:style w:type="paragraph" w:styleId="7">
    <w:name w:val="heading 7"/>
    <w:basedOn w:val="a"/>
    <w:next w:val="a"/>
    <w:link w:val="7Char"/>
    <w:qFormat/>
    <w:rsid w:val="00EB7DD7"/>
    <w:pPr>
      <w:keepNext/>
      <w:keepLines/>
      <w:widowControl/>
      <w:spacing w:before="240" w:after="64" w:line="320" w:lineRule="auto"/>
      <w:ind w:firstLine="420"/>
      <w:jc w:val="left"/>
      <w:outlineLvl w:val="6"/>
    </w:pPr>
    <w:rPr>
      <w:b/>
      <w:bCs/>
      <w:kern w:val="0"/>
      <w:sz w:val="24"/>
      <w:szCs w:val="28"/>
    </w:rPr>
  </w:style>
  <w:style w:type="paragraph" w:styleId="8">
    <w:name w:val="heading 8"/>
    <w:basedOn w:val="a"/>
    <w:next w:val="a"/>
    <w:link w:val="8Char"/>
    <w:qFormat/>
    <w:rsid w:val="00EB7DD7"/>
    <w:pPr>
      <w:keepNext/>
      <w:keepLines/>
      <w:widowControl/>
      <w:spacing w:before="240" w:after="64" w:line="320" w:lineRule="auto"/>
      <w:ind w:firstLine="420"/>
      <w:jc w:val="left"/>
      <w:outlineLvl w:val="7"/>
    </w:pPr>
    <w:rPr>
      <w:rFonts w:ascii="Arial" w:eastAsia="黑体" w:hAnsi="Arial"/>
      <w:kern w:val="0"/>
      <w:sz w:val="24"/>
      <w:szCs w:val="28"/>
    </w:rPr>
  </w:style>
  <w:style w:type="paragraph" w:styleId="9">
    <w:name w:val="heading 9"/>
    <w:basedOn w:val="a"/>
    <w:next w:val="a"/>
    <w:link w:val="9Char"/>
    <w:qFormat/>
    <w:rsid w:val="00EB7DD7"/>
    <w:pPr>
      <w:keepNext/>
      <w:keepLines/>
      <w:widowControl/>
      <w:spacing w:before="240" w:after="64" w:line="320" w:lineRule="auto"/>
      <w:ind w:firstLine="420"/>
      <w:jc w:val="left"/>
      <w:outlineLvl w:val="8"/>
    </w:pPr>
    <w:rPr>
      <w:rFonts w:ascii="Arial" w:eastAsia="黑体" w:hAnsi="Arial"/>
      <w:kern w:val="0"/>
      <w:sz w:val="28"/>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2">
    <w:name w:val="批注主题 Char2"/>
    <w:rsid w:val="00EB7DD7"/>
    <w:rPr>
      <w:b/>
      <w:bCs/>
      <w:kern w:val="2"/>
      <w:sz w:val="21"/>
      <w:szCs w:val="22"/>
    </w:rPr>
  </w:style>
  <w:style w:type="character" w:customStyle="1" w:styleId="Char20">
    <w:name w:val="正文文本 Char2"/>
    <w:rsid w:val="00EB7DD7"/>
    <w:rPr>
      <w:kern w:val="2"/>
      <w:sz w:val="21"/>
      <w:szCs w:val="22"/>
    </w:rPr>
  </w:style>
  <w:style w:type="character" w:customStyle="1" w:styleId="Char1">
    <w:name w:val="日期 Char1"/>
    <w:rsid w:val="00EB7DD7"/>
    <w:rPr>
      <w:kern w:val="2"/>
      <w:sz w:val="21"/>
      <w:szCs w:val="22"/>
    </w:rPr>
  </w:style>
  <w:style w:type="character" w:customStyle="1" w:styleId="Char10">
    <w:name w:val="引用 Char1"/>
    <w:rsid w:val="00EB7DD7"/>
    <w:rPr>
      <w:i/>
      <w:iCs/>
      <w:color w:val="000000"/>
      <w:kern w:val="1"/>
      <w:sz w:val="28"/>
      <w:szCs w:val="28"/>
      <w:lang w:eastAsia="ar-SA"/>
    </w:rPr>
  </w:style>
  <w:style w:type="character" w:customStyle="1" w:styleId="pointer">
    <w:name w:val="pointer"/>
    <w:basedOn w:val="a0"/>
    <w:rsid w:val="00EB7DD7"/>
  </w:style>
  <w:style w:type="character" w:customStyle="1" w:styleId="Char">
    <w:name w:val="标题 Char"/>
    <w:link w:val="a3"/>
    <w:rsid w:val="00EB7DD7"/>
    <w:rPr>
      <w:rFonts w:ascii="Cambria" w:hAnsi="Cambria"/>
      <w:b/>
      <w:bCs/>
      <w:kern w:val="1"/>
      <w:sz w:val="32"/>
      <w:szCs w:val="32"/>
      <w:lang w:eastAsia="ar-SA" w:bidi="ar-SA"/>
    </w:rPr>
  </w:style>
  <w:style w:type="character" w:customStyle="1" w:styleId="Char0">
    <w:name w:val="页眉 Char"/>
    <w:link w:val="a4"/>
    <w:rsid w:val="00EB7DD7"/>
    <w:rPr>
      <w:rFonts w:eastAsia="宋体"/>
      <w:kern w:val="2"/>
      <w:sz w:val="18"/>
      <w:szCs w:val="24"/>
      <w:lang w:val="en-US" w:eastAsia="zh-CN" w:bidi="ar-SA"/>
    </w:rPr>
  </w:style>
  <w:style w:type="character" w:customStyle="1" w:styleId="Char21">
    <w:name w:val="引用 Char2"/>
    <w:rsid w:val="00EB7DD7"/>
    <w:rPr>
      <w:i/>
      <w:iCs/>
      <w:color w:val="000000"/>
      <w:kern w:val="1"/>
      <w:sz w:val="21"/>
      <w:szCs w:val="24"/>
      <w:lang w:eastAsia="ar-SA"/>
    </w:rPr>
  </w:style>
  <w:style w:type="character" w:customStyle="1" w:styleId="Char3">
    <w:name w:val="称呼 Char"/>
    <w:link w:val="a5"/>
    <w:rsid w:val="00EB7DD7"/>
    <w:rPr>
      <w:rFonts w:ascii="仿宋_GB2312" w:eastAsia="仿宋_GB2312"/>
      <w:kern w:val="2"/>
      <w:sz w:val="24"/>
      <w:lang w:bidi="ar-SA"/>
    </w:rPr>
  </w:style>
  <w:style w:type="character" w:customStyle="1" w:styleId="red1">
    <w:name w:val="red1"/>
    <w:rsid w:val="00EB7DD7"/>
    <w:rPr>
      <w:color w:val="FF0000"/>
    </w:rPr>
  </w:style>
  <w:style w:type="character" w:customStyle="1" w:styleId="Char4">
    <w:name w:val="批注主题 Char"/>
    <w:link w:val="a6"/>
    <w:rsid w:val="00EB7DD7"/>
    <w:rPr>
      <w:b/>
      <w:bCs/>
      <w:kern w:val="1"/>
      <w:sz w:val="21"/>
      <w:szCs w:val="24"/>
      <w:lang w:eastAsia="ar-SA" w:bidi="ar-SA"/>
    </w:rPr>
  </w:style>
  <w:style w:type="character" w:customStyle="1" w:styleId="Char5">
    <w:name w:val="日期 Char"/>
    <w:link w:val="a7"/>
    <w:rsid w:val="00EB7DD7"/>
    <w:rPr>
      <w:rFonts w:eastAsia="仿宋_GB2312"/>
      <w:kern w:val="2"/>
      <w:sz w:val="32"/>
      <w:szCs w:val="24"/>
      <w:lang w:val="en-US" w:eastAsia="zh-CN" w:bidi="ar-SA"/>
    </w:rPr>
  </w:style>
  <w:style w:type="character" w:customStyle="1" w:styleId="Char6">
    <w:name w:val="正文文本 Char"/>
    <w:link w:val="a8"/>
    <w:rsid w:val="00EB7DD7"/>
    <w:rPr>
      <w:rFonts w:ascii="宋体" w:eastAsia="宋体"/>
      <w:sz w:val="24"/>
      <w:lang w:bidi="ar-SA"/>
    </w:rPr>
  </w:style>
  <w:style w:type="character" w:customStyle="1" w:styleId="5CharChar">
    <w:name w:val="标题5 Char Char"/>
    <w:link w:val="50"/>
    <w:rsid w:val="00EB7DD7"/>
    <w:rPr>
      <w:rFonts w:ascii="Arial" w:hAnsi="Arial"/>
      <w:b/>
      <w:bCs/>
      <w:sz w:val="24"/>
      <w:szCs w:val="32"/>
      <w:lang w:bidi="ar-SA"/>
    </w:rPr>
  </w:style>
  <w:style w:type="character" w:customStyle="1" w:styleId="Char22">
    <w:name w:val="标题 Char2"/>
    <w:rsid w:val="00EB7DD7"/>
    <w:rPr>
      <w:rFonts w:ascii="Cambria" w:hAnsi="Cambria" w:cs="Times New Roman"/>
      <w:b/>
      <w:bCs/>
      <w:kern w:val="1"/>
      <w:sz w:val="32"/>
      <w:szCs w:val="32"/>
      <w:lang w:eastAsia="ar-SA"/>
    </w:rPr>
  </w:style>
  <w:style w:type="character" w:customStyle="1" w:styleId="Char23">
    <w:name w:val="文档结构图 Char2"/>
    <w:rsid w:val="00EB7DD7"/>
    <w:rPr>
      <w:rFonts w:ascii="Microsoft YaHei UI" w:eastAsia="Microsoft YaHei UI"/>
      <w:kern w:val="2"/>
      <w:sz w:val="18"/>
      <w:szCs w:val="18"/>
    </w:rPr>
  </w:style>
  <w:style w:type="character" w:customStyle="1" w:styleId="Char7">
    <w:name w:val="批注文字 Char"/>
    <w:link w:val="a9"/>
    <w:rsid w:val="00EB7DD7"/>
    <w:rPr>
      <w:sz w:val="24"/>
      <w:lang w:bidi="ar-SA"/>
    </w:rPr>
  </w:style>
  <w:style w:type="character" w:customStyle="1" w:styleId="font161">
    <w:name w:val="font161"/>
    <w:rsid w:val="00EB7DD7"/>
    <w:rPr>
      <w:b/>
      <w:bCs/>
      <w:sz w:val="32"/>
      <w:szCs w:val="32"/>
    </w:rPr>
  </w:style>
  <w:style w:type="character" w:customStyle="1" w:styleId="textcontents">
    <w:name w:val="textcontents"/>
    <w:basedOn w:val="a0"/>
    <w:rsid w:val="00EB7DD7"/>
  </w:style>
  <w:style w:type="character" w:customStyle="1" w:styleId="WW8Num2z1">
    <w:name w:val="WW8Num2z1"/>
    <w:rsid w:val="00EB7DD7"/>
    <w:rPr>
      <w:rFonts w:ascii="Wingdings" w:hAnsi="Wingdings"/>
    </w:rPr>
  </w:style>
  <w:style w:type="character" w:customStyle="1" w:styleId="Char30">
    <w:name w:val="文档结构图 Char3"/>
    <w:rsid w:val="00EB7DD7"/>
    <w:rPr>
      <w:kern w:val="2"/>
      <w:sz w:val="21"/>
      <w:szCs w:val="24"/>
      <w:shd w:val="clear" w:color="auto" w:fill="000080"/>
    </w:rPr>
  </w:style>
  <w:style w:type="character" w:customStyle="1" w:styleId="Char11">
    <w:name w:val="批注主题 Char1"/>
    <w:rsid w:val="00EB7DD7"/>
    <w:rPr>
      <w:b/>
      <w:bCs/>
      <w:kern w:val="2"/>
      <w:sz w:val="21"/>
      <w:szCs w:val="22"/>
    </w:rPr>
  </w:style>
  <w:style w:type="character" w:styleId="aa">
    <w:name w:val="Intense Emphasis"/>
    <w:qFormat/>
    <w:rsid w:val="00EB7DD7"/>
    <w:rPr>
      <w:b/>
      <w:bCs/>
      <w:i/>
      <w:iCs/>
      <w:color w:val="4F81BD"/>
    </w:rPr>
  </w:style>
  <w:style w:type="character" w:styleId="ab">
    <w:name w:val="Strong"/>
    <w:qFormat/>
    <w:rsid w:val="00EB7DD7"/>
    <w:rPr>
      <w:b/>
      <w:bCs/>
    </w:rPr>
  </w:style>
  <w:style w:type="character" w:styleId="ac">
    <w:name w:val="Hyperlink"/>
    <w:uiPriority w:val="99"/>
    <w:unhideWhenUsed/>
    <w:rsid w:val="00EB7DD7"/>
    <w:rPr>
      <w:color w:val="0000FF"/>
      <w:u w:val="none"/>
    </w:rPr>
  </w:style>
  <w:style w:type="character" w:styleId="ad">
    <w:name w:val="page number"/>
    <w:basedOn w:val="a0"/>
    <w:uiPriority w:val="99"/>
    <w:unhideWhenUsed/>
    <w:rsid w:val="00EB7DD7"/>
  </w:style>
  <w:style w:type="character" w:customStyle="1" w:styleId="WW8Num2z0">
    <w:name w:val="WW8Num2z0"/>
    <w:rsid w:val="00EB7DD7"/>
    <w:rPr>
      <w:rFonts w:ascii="宋体" w:eastAsia="宋体" w:hAnsi="宋体" w:cs="Times New Roman"/>
    </w:rPr>
  </w:style>
  <w:style w:type="character" w:styleId="ae">
    <w:name w:val="FollowedHyperlink"/>
    <w:uiPriority w:val="99"/>
    <w:unhideWhenUsed/>
    <w:rsid w:val="00EB7DD7"/>
    <w:rPr>
      <w:color w:val="800080"/>
      <w:u w:val="none"/>
    </w:rPr>
  </w:style>
  <w:style w:type="character" w:customStyle="1" w:styleId="Char24">
    <w:name w:val="批注框文本 Char2"/>
    <w:rsid w:val="00EB7DD7"/>
    <w:rPr>
      <w:kern w:val="2"/>
      <w:sz w:val="18"/>
      <w:szCs w:val="18"/>
    </w:rPr>
  </w:style>
  <w:style w:type="character" w:styleId="af">
    <w:name w:val="annotation reference"/>
    <w:rsid w:val="00EB7DD7"/>
    <w:rPr>
      <w:sz w:val="21"/>
      <w:szCs w:val="21"/>
    </w:rPr>
  </w:style>
  <w:style w:type="character" w:styleId="af0">
    <w:name w:val="Emphasis"/>
    <w:qFormat/>
    <w:rsid w:val="00EB7DD7"/>
    <w:rPr>
      <w:i/>
      <w:iCs/>
    </w:rPr>
  </w:style>
  <w:style w:type="character" w:customStyle="1" w:styleId="BlockquoteChar">
    <w:name w:val="Blockquote Char"/>
    <w:rsid w:val="00EB7DD7"/>
    <w:rPr>
      <w:rFonts w:eastAsia="宋体"/>
      <w:sz w:val="24"/>
      <w:lang w:val="en-US" w:eastAsia="zh-CN" w:bidi="ar-SA"/>
    </w:rPr>
  </w:style>
  <w:style w:type="character" w:customStyle="1" w:styleId="Char12">
    <w:name w:val="文档结构图 Char1"/>
    <w:rsid w:val="00EB7DD7"/>
    <w:rPr>
      <w:rFonts w:ascii="宋体"/>
      <w:kern w:val="2"/>
      <w:sz w:val="18"/>
      <w:szCs w:val="18"/>
    </w:rPr>
  </w:style>
  <w:style w:type="character" w:customStyle="1" w:styleId="ca-01">
    <w:name w:val="ca-01"/>
    <w:rsid w:val="00EB7DD7"/>
    <w:rPr>
      <w:rFonts w:ascii="宋体" w:eastAsia="宋体" w:hAnsi="宋体" w:hint="eastAsia"/>
      <w:sz w:val="21"/>
      <w:szCs w:val="21"/>
    </w:rPr>
  </w:style>
  <w:style w:type="character" w:styleId="af1">
    <w:name w:val="Subtle Emphasis"/>
    <w:qFormat/>
    <w:rsid w:val="00EB7DD7"/>
    <w:rPr>
      <w:i/>
      <w:iCs/>
      <w:color w:val="808080"/>
    </w:rPr>
  </w:style>
  <w:style w:type="character" w:customStyle="1" w:styleId="Char25">
    <w:name w:val="批注文字 Char2"/>
    <w:semiHidden/>
    <w:rsid w:val="00EB7DD7"/>
    <w:rPr>
      <w:sz w:val="24"/>
    </w:rPr>
  </w:style>
  <w:style w:type="character" w:styleId="af2">
    <w:name w:val="Intense Reference"/>
    <w:qFormat/>
    <w:rsid w:val="00EB7DD7"/>
    <w:rPr>
      <w:b/>
      <w:bCs/>
      <w:smallCaps/>
      <w:color w:val="C0504D"/>
      <w:spacing w:val="5"/>
      <w:u w:val="single"/>
    </w:rPr>
  </w:style>
  <w:style w:type="character" w:customStyle="1" w:styleId="Char8">
    <w:name w:val="页脚 Char"/>
    <w:link w:val="af3"/>
    <w:rsid w:val="00EB7DD7"/>
    <w:rPr>
      <w:rFonts w:eastAsia="宋体"/>
      <w:kern w:val="2"/>
      <w:sz w:val="18"/>
      <w:szCs w:val="24"/>
      <w:lang w:val="en-US" w:eastAsia="zh-CN" w:bidi="ar-SA"/>
    </w:rPr>
  </w:style>
  <w:style w:type="character" w:customStyle="1" w:styleId="Char31">
    <w:name w:val="批注主题 Char3"/>
    <w:basedOn w:val="Char25"/>
    <w:rsid w:val="00EB7DD7"/>
  </w:style>
  <w:style w:type="character" w:customStyle="1" w:styleId="8Char">
    <w:name w:val="标题 8 Char"/>
    <w:link w:val="8"/>
    <w:rsid w:val="00EB7DD7"/>
    <w:rPr>
      <w:rFonts w:ascii="Arial" w:eastAsia="黑体" w:hAnsi="Arial"/>
      <w:sz w:val="24"/>
      <w:szCs w:val="28"/>
      <w:lang w:bidi="ar-SA"/>
    </w:rPr>
  </w:style>
  <w:style w:type="character" w:customStyle="1" w:styleId="CharChar">
    <w:name w:val="批注文字 Char Char"/>
    <w:rsid w:val="00EB7DD7"/>
    <w:rPr>
      <w:rFonts w:ascii="宋体" w:eastAsia="宋体" w:hAnsi="Times New Roman" w:cs="Times New Roman"/>
      <w:sz w:val="28"/>
      <w:szCs w:val="20"/>
    </w:rPr>
  </w:style>
  <w:style w:type="character" w:customStyle="1" w:styleId="2Char">
    <w:name w:val="标题 2 Char"/>
    <w:link w:val="2"/>
    <w:rsid w:val="00EB7DD7"/>
    <w:rPr>
      <w:rFonts w:ascii="Arial" w:eastAsia="黑体" w:hAnsi="Arial"/>
      <w:b/>
      <w:bCs/>
      <w:kern w:val="2"/>
      <w:sz w:val="32"/>
      <w:szCs w:val="32"/>
      <w:lang w:val="en-US" w:eastAsia="zh-CN" w:bidi="ar-SA"/>
    </w:rPr>
  </w:style>
  <w:style w:type="character" w:customStyle="1" w:styleId="2Char0">
    <w:name w:val="正文文本缩进 2 Char"/>
    <w:link w:val="20"/>
    <w:rsid w:val="00EB7DD7"/>
    <w:rPr>
      <w:rFonts w:eastAsia="宋体"/>
      <w:kern w:val="2"/>
      <w:sz w:val="21"/>
      <w:szCs w:val="24"/>
      <w:lang w:val="en-US" w:eastAsia="zh-CN" w:bidi="ar-SA"/>
    </w:rPr>
  </w:style>
  <w:style w:type="character" w:customStyle="1" w:styleId="4Char">
    <w:name w:val="标题 4 Char"/>
    <w:link w:val="4"/>
    <w:rsid w:val="00EB7DD7"/>
    <w:rPr>
      <w:rFonts w:ascii="Arial" w:eastAsia="黑体" w:hAnsi="Arial"/>
      <w:b/>
      <w:bCs/>
      <w:kern w:val="1"/>
      <w:sz w:val="72"/>
      <w:szCs w:val="28"/>
      <w:lang w:eastAsia="ar-SA" w:bidi="he-IL"/>
    </w:rPr>
  </w:style>
  <w:style w:type="character" w:customStyle="1" w:styleId="Char9">
    <w:name w:val="结束语 Char"/>
    <w:link w:val="af4"/>
    <w:rsid w:val="00EB7DD7"/>
    <w:rPr>
      <w:rFonts w:ascii="仿宋_GB2312" w:eastAsia="仿宋_GB2312"/>
      <w:kern w:val="2"/>
      <w:sz w:val="30"/>
      <w:szCs w:val="24"/>
      <w:lang w:val="en-US" w:eastAsia="zh-CN" w:bidi="ar-SA"/>
    </w:rPr>
  </w:style>
  <w:style w:type="character" w:customStyle="1" w:styleId="6Char">
    <w:name w:val="标题 6 Char"/>
    <w:link w:val="6"/>
    <w:rsid w:val="00EB7DD7"/>
    <w:rPr>
      <w:rFonts w:ascii="Arial" w:eastAsia="黑体" w:hAnsi="Arial"/>
      <w:b/>
      <w:bCs/>
      <w:sz w:val="24"/>
      <w:szCs w:val="28"/>
      <w:lang w:bidi="ar-SA"/>
    </w:rPr>
  </w:style>
  <w:style w:type="character" w:customStyle="1" w:styleId="Char13">
    <w:name w:val="明显引用 Char1"/>
    <w:rsid w:val="00EB7DD7"/>
    <w:rPr>
      <w:b/>
      <w:bCs/>
      <w:i/>
      <w:iCs/>
      <w:color w:val="4F81BD"/>
      <w:kern w:val="1"/>
      <w:sz w:val="28"/>
      <w:szCs w:val="28"/>
      <w:lang w:eastAsia="ar-SA"/>
    </w:rPr>
  </w:style>
  <w:style w:type="character" w:customStyle="1" w:styleId="5Char">
    <w:name w:val="标题 5 Char"/>
    <w:link w:val="5"/>
    <w:rsid w:val="00EB7DD7"/>
    <w:rPr>
      <w:rFonts w:ascii="宋体" w:eastAsia="宋体" w:hAnsi="宋体"/>
      <w:b/>
      <w:sz w:val="24"/>
      <w:lang w:bidi="ar-SA"/>
    </w:rPr>
  </w:style>
  <w:style w:type="character" w:customStyle="1" w:styleId="Char32">
    <w:name w:val="标题 Char3"/>
    <w:rsid w:val="00EB7DD7"/>
    <w:rPr>
      <w:rFonts w:ascii="Cambria" w:hAnsi="Cambria" w:cs="Times New Roman"/>
      <w:b/>
      <w:bCs/>
      <w:kern w:val="2"/>
      <w:sz w:val="32"/>
      <w:szCs w:val="32"/>
    </w:rPr>
  </w:style>
  <w:style w:type="character" w:customStyle="1" w:styleId="3Char0">
    <w:name w:val="正文文本缩进 3 Char"/>
    <w:link w:val="30"/>
    <w:rsid w:val="00EB7DD7"/>
    <w:rPr>
      <w:rFonts w:ascii="宋体" w:eastAsia="宋体" w:hAnsi="MS Sans Serif"/>
      <w:color w:val="000000"/>
      <w:sz w:val="24"/>
      <w:lang w:bidi="ar-SA"/>
    </w:rPr>
  </w:style>
  <w:style w:type="character" w:customStyle="1" w:styleId="WW8Num1z0">
    <w:name w:val="WW8Num1z0"/>
    <w:rsid w:val="00EB7DD7"/>
    <w:rPr>
      <w:rFonts w:ascii="宋体" w:eastAsia="宋体" w:hAnsi="宋体" w:cs="Times New Roman"/>
    </w:rPr>
  </w:style>
  <w:style w:type="character" w:customStyle="1" w:styleId="Chara">
    <w:name w:val="纯文本 Char"/>
    <w:link w:val="af5"/>
    <w:rsid w:val="00EB7DD7"/>
    <w:rPr>
      <w:rFonts w:ascii="宋体" w:hAnsi="Courier New"/>
      <w:kern w:val="2"/>
      <w:sz w:val="28"/>
      <w:szCs w:val="21"/>
      <w:lang w:bidi="ar-SA"/>
    </w:rPr>
  </w:style>
  <w:style w:type="character" w:customStyle="1" w:styleId="3Char1">
    <w:name w:val="正文文本 3 Char"/>
    <w:link w:val="31"/>
    <w:rsid w:val="00EB7DD7"/>
    <w:rPr>
      <w:rFonts w:eastAsia="宋体"/>
      <w:kern w:val="2"/>
      <w:sz w:val="16"/>
      <w:szCs w:val="16"/>
      <w:lang w:val="en-US" w:eastAsia="zh-CN" w:bidi="ar-SA"/>
    </w:rPr>
  </w:style>
  <w:style w:type="character" w:customStyle="1" w:styleId="1Char">
    <w:name w:val="标题 1 Char"/>
    <w:link w:val="1"/>
    <w:rsid w:val="00EB7DD7"/>
    <w:rPr>
      <w:rFonts w:eastAsia="宋体"/>
      <w:b/>
      <w:bCs/>
      <w:kern w:val="44"/>
      <w:sz w:val="32"/>
      <w:szCs w:val="44"/>
      <w:lang w:val="en-US" w:eastAsia="zh-CN" w:bidi="ar-SA"/>
    </w:rPr>
  </w:style>
  <w:style w:type="character" w:customStyle="1" w:styleId="3Char">
    <w:name w:val="标题 3 Char"/>
    <w:link w:val="3"/>
    <w:rsid w:val="00EB7DD7"/>
    <w:rPr>
      <w:rFonts w:eastAsia="宋体"/>
      <w:b/>
      <w:bCs/>
      <w:kern w:val="2"/>
      <w:sz w:val="24"/>
      <w:szCs w:val="32"/>
      <w:lang w:val="en-US" w:eastAsia="zh-CN" w:bidi="ar-SA"/>
    </w:rPr>
  </w:style>
  <w:style w:type="character" w:customStyle="1" w:styleId="7Char">
    <w:name w:val="标题 7 Char"/>
    <w:link w:val="7"/>
    <w:rsid w:val="00EB7DD7"/>
    <w:rPr>
      <w:rFonts w:eastAsia="宋体"/>
      <w:b/>
      <w:bCs/>
      <w:sz w:val="24"/>
      <w:szCs w:val="28"/>
      <w:lang w:bidi="ar-SA"/>
    </w:rPr>
  </w:style>
  <w:style w:type="character" w:customStyle="1" w:styleId="9Char">
    <w:name w:val="标题 9 Char"/>
    <w:link w:val="9"/>
    <w:rsid w:val="00EB7DD7"/>
    <w:rPr>
      <w:rFonts w:ascii="Arial" w:eastAsia="黑体" w:hAnsi="Arial"/>
      <w:sz w:val="28"/>
      <w:szCs w:val="21"/>
      <w:lang w:bidi="ar-SA"/>
    </w:rPr>
  </w:style>
  <w:style w:type="character" w:customStyle="1" w:styleId="15">
    <w:name w:val="15"/>
    <w:basedOn w:val="a0"/>
    <w:rsid w:val="00EB7DD7"/>
  </w:style>
  <w:style w:type="character" w:customStyle="1" w:styleId="BlockquoteCharChar">
    <w:name w:val="Blockquote Char Char"/>
    <w:basedOn w:val="a0"/>
    <w:link w:val="Blockquote"/>
    <w:rsid w:val="00EB7DD7"/>
    <w:rPr>
      <w:rFonts w:eastAsia="宋体"/>
      <w:sz w:val="24"/>
      <w:lang w:val="en-US" w:eastAsia="zh-CN" w:bidi="ar-SA"/>
    </w:rPr>
  </w:style>
  <w:style w:type="character" w:customStyle="1" w:styleId="Char14">
    <w:name w:val="正文文本 Char1"/>
    <w:rsid w:val="00EB7DD7"/>
    <w:rPr>
      <w:kern w:val="2"/>
      <w:sz w:val="21"/>
      <w:szCs w:val="22"/>
    </w:rPr>
  </w:style>
  <w:style w:type="character" w:customStyle="1" w:styleId="Charb">
    <w:name w:val="批注框文本 Char"/>
    <w:link w:val="af6"/>
    <w:rsid w:val="00EB7DD7"/>
    <w:rPr>
      <w:rFonts w:eastAsia="宋体"/>
      <w:kern w:val="2"/>
      <w:sz w:val="18"/>
      <w:szCs w:val="18"/>
      <w:lang w:val="en-US" w:eastAsia="zh-CN" w:bidi="ar-SA"/>
    </w:rPr>
  </w:style>
  <w:style w:type="character" w:customStyle="1" w:styleId="Charc">
    <w:name w:val="正文文本缩进 Char"/>
    <w:link w:val="af7"/>
    <w:rsid w:val="00EB7DD7"/>
    <w:rPr>
      <w:rFonts w:eastAsia="宋体"/>
      <w:kern w:val="2"/>
      <w:sz w:val="21"/>
      <w:szCs w:val="24"/>
      <w:lang w:val="en-US" w:eastAsia="zh-CN" w:bidi="ar-SA"/>
    </w:rPr>
  </w:style>
  <w:style w:type="character" w:styleId="af8">
    <w:name w:val="Book Title"/>
    <w:qFormat/>
    <w:rsid w:val="00EB7DD7"/>
    <w:rPr>
      <w:b/>
      <w:bCs/>
      <w:smallCaps/>
      <w:spacing w:val="5"/>
    </w:rPr>
  </w:style>
  <w:style w:type="character" w:customStyle="1" w:styleId="CharChar2">
    <w:name w:val="Char Char2"/>
    <w:rsid w:val="00EB7DD7"/>
    <w:rPr>
      <w:sz w:val="24"/>
    </w:rPr>
  </w:style>
  <w:style w:type="character" w:customStyle="1" w:styleId="CharChar3">
    <w:name w:val="Char Char3"/>
    <w:rsid w:val="00EB7DD7"/>
    <w:rPr>
      <w:kern w:val="1"/>
      <w:sz w:val="18"/>
      <w:szCs w:val="18"/>
      <w:lang w:eastAsia="ar-SA"/>
    </w:rPr>
  </w:style>
  <w:style w:type="character" w:customStyle="1" w:styleId="Char15">
    <w:name w:val="标题 Char1"/>
    <w:rsid w:val="00EB7DD7"/>
    <w:rPr>
      <w:rFonts w:ascii="Calibri Light" w:hAnsi="Calibri Light" w:cs="Times New Roman"/>
      <w:b/>
      <w:bCs/>
      <w:kern w:val="2"/>
      <w:sz w:val="32"/>
      <w:szCs w:val="32"/>
    </w:rPr>
  </w:style>
  <w:style w:type="character" w:customStyle="1" w:styleId="PlainTextCharChar">
    <w:name w:val="Plain Text Char Char"/>
    <w:link w:val="10"/>
    <w:rsid w:val="00EB7DD7"/>
    <w:rPr>
      <w:rFonts w:ascii="宋体" w:hAnsi="Courier New"/>
      <w:kern w:val="2"/>
      <w:sz w:val="21"/>
      <w:szCs w:val="21"/>
      <w:lang w:bidi="ar-SA"/>
    </w:rPr>
  </w:style>
  <w:style w:type="character" w:customStyle="1" w:styleId="Char16">
    <w:name w:val="批注框文本 Char1"/>
    <w:rsid w:val="00EB7DD7"/>
    <w:rPr>
      <w:kern w:val="2"/>
      <w:sz w:val="18"/>
      <w:szCs w:val="18"/>
    </w:rPr>
  </w:style>
  <w:style w:type="character" w:customStyle="1" w:styleId="CharChar4">
    <w:name w:val="Char Char4"/>
    <w:rsid w:val="00EB7DD7"/>
    <w:rPr>
      <w:rFonts w:ascii="宋体" w:eastAsia="宋体" w:hAnsi="Courier New" w:cs="Courier New"/>
      <w:kern w:val="2"/>
      <w:sz w:val="21"/>
      <w:szCs w:val="21"/>
      <w:lang w:val="en-US" w:eastAsia="zh-CN" w:bidi="ar-SA"/>
    </w:rPr>
  </w:style>
  <w:style w:type="character" w:customStyle="1" w:styleId="Char17">
    <w:name w:val="副标题 Char1"/>
    <w:rsid w:val="00EB7DD7"/>
    <w:rPr>
      <w:rFonts w:ascii="Calibri Light" w:hAnsi="Calibri Light" w:cs="Times New Roman"/>
      <w:b/>
      <w:bCs/>
      <w:kern w:val="28"/>
      <w:sz w:val="32"/>
      <w:szCs w:val="32"/>
    </w:rPr>
  </w:style>
  <w:style w:type="character" w:customStyle="1" w:styleId="apple-style-span">
    <w:name w:val="apple-style-span"/>
    <w:rsid w:val="00EB7DD7"/>
  </w:style>
  <w:style w:type="character" w:customStyle="1" w:styleId="CharChar40">
    <w:name w:val="Char Char4"/>
    <w:rsid w:val="00EB7DD7"/>
    <w:rPr>
      <w:rFonts w:ascii="宋体" w:eastAsia="宋体" w:hAnsi="Courier New" w:cs="Courier New"/>
      <w:kern w:val="2"/>
      <w:sz w:val="21"/>
      <w:szCs w:val="21"/>
      <w:lang w:val="en-US" w:eastAsia="zh-CN" w:bidi="ar-SA"/>
    </w:rPr>
  </w:style>
  <w:style w:type="character" w:customStyle="1" w:styleId="Char18">
    <w:name w:val="批注文字 Char1"/>
    <w:rsid w:val="00EB7DD7"/>
    <w:rPr>
      <w:kern w:val="2"/>
      <w:sz w:val="21"/>
      <w:szCs w:val="22"/>
    </w:rPr>
  </w:style>
  <w:style w:type="character" w:customStyle="1" w:styleId="Chard">
    <w:name w:val="文档结构图 Char"/>
    <w:link w:val="af9"/>
    <w:rsid w:val="00EB7DD7"/>
    <w:rPr>
      <w:rFonts w:ascii="宋体"/>
      <w:kern w:val="1"/>
      <w:sz w:val="18"/>
      <w:szCs w:val="18"/>
      <w:lang w:eastAsia="ar-SA" w:bidi="ar-SA"/>
    </w:rPr>
  </w:style>
  <w:style w:type="character" w:customStyle="1" w:styleId="ttag">
    <w:name w:val="t_tag"/>
    <w:rsid w:val="00EB7DD7"/>
  </w:style>
  <w:style w:type="character" w:customStyle="1" w:styleId="CharChar5">
    <w:name w:val="Char Char5"/>
    <w:rsid w:val="00EB7DD7"/>
    <w:rPr>
      <w:rFonts w:ascii="Arial" w:eastAsia="宋体" w:hAnsi="Arial"/>
      <w:b/>
      <w:sz w:val="32"/>
      <w:lang w:val="en-US" w:eastAsia="zh-CN" w:bidi="ar-SA"/>
    </w:rPr>
  </w:style>
  <w:style w:type="character" w:customStyle="1" w:styleId="WW8Num1z1">
    <w:name w:val="WW8Num1z1"/>
    <w:rsid w:val="00EB7DD7"/>
    <w:rPr>
      <w:rFonts w:ascii="Wingdings" w:hAnsi="Wingdings"/>
    </w:rPr>
  </w:style>
  <w:style w:type="character" w:customStyle="1" w:styleId="4CharChar">
    <w:name w:val="标题4 Char Char"/>
    <w:link w:val="40"/>
    <w:rsid w:val="00EB7DD7"/>
    <w:rPr>
      <w:rFonts w:ascii="Arial" w:hAnsi="Arial"/>
      <w:b/>
      <w:bCs/>
      <w:sz w:val="24"/>
      <w:szCs w:val="32"/>
      <w:lang w:bidi="ar-SA"/>
    </w:rPr>
  </w:style>
  <w:style w:type="character" w:styleId="afa">
    <w:name w:val="Subtle Reference"/>
    <w:qFormat/>
    <w:rsid w:val="00EB7DD7"/>
    <w:rPr>
      <w:smallCaps/>
      <w:color w:val="C0504D"/>
      <w:u w:val="single"/>
    </w:rPr>
  </w:style>
  <w:style w:type="character" w:customStyle="1" w:styleId="Chare">
    <w:name w:val="引用 Char"/>
    <w:link w:val="afb"/>
    <w:rsid w:val="00EB7DD7"/>
    <w:rPr>
      <w:i/>
      <w:iCs/>
      <w:color w:val="000000"/>
      <w:kern w:val="2"/>
      <w:sz w:val="21"/>
      <w:szCs w:val="22"/>
      <w:lang w:bidi="ar-SA"/>
    </w:rPr>
  </w:style>
  <w:style w:type="character" w:customStyle="1" w:styleId="Char26">
    <w:name w:val="明显引用 Char2"/>
    <w:rsid w:val="00EB7DD7"/>
    <w:rPr>
      <w:b/>
      <w:bCs/>
      <w:i/>
      <w:iCs/>
      <w:color w:val="4F81BD"/>
      <w:kern w:val="1"/>
      <w:sz w:val="21"/>
      <w:szCs w:val="24"/>
      <w:lang w:eastAsia="ar-SA"/>
    </w:rPr>
  </w:style>
  <w:style w:type="character" w:customStyle="1" w:styleId="Char27">
    <w:name w:val="日期 Char2"/>
    <w:rsid w:val="00EB7DD7"/>
    <w:rPr>
      <w:kern w:val="2"/>
      <w:sz w:val="21"/>
      <w:szCs w:val="22"/>
    </w:rPr>
  </w:style>
  <w:style w:type="character" w:customStyle="1" w:styleId="Charf">
    <w:name w:val="明显引用 Char"/>
    <w:link w:val="afc"/>
    <w:rsid w:val="00EB7DD7"/>
    <w:rPr>
      <w:b/>
      <w:bCs/>
      <w:i/>
      <w:iCs/>
      <w:color w:val="4F81BD"/>
      <w:kern w:val="2"/>
      <w:sz w:val="21"/>
      <w:szCs w:val="22"/>
      <w:lang w:bidi="ar-SA"/>
    </w:rPr>
  </w:style>
  <w:style w:type="character" w:customStyle="1" w:styleId="Charf0">
    <w:name w:val="副标题 Char"/>
    <w:link w:val="afd"/>
    <w:rsid w:val="00EB7DD7"/>
    <w:rPr>
      <w:rFonts w:ascii="Cambria" w:hAnsi="Cambria"/>
      <w:b/>
      <w:bCs/>
      <w:kern w:val="28"/>
      <w:sz w:val="32"/>
      <w:szCs w:val="32"/>
      <w:lang w:bidi="ar-SA"/>
    </w:rPr>
  </w:style>
  <w:style w:type="character" w:customStyle="1" w:styleId="2Char1">
    <w:name w:val="正文文本 2 Char1"/>
    <w:rsid w:val="00EB7DD7"/>
    <w:rPr>
      <w:kern w:val="1"/>
      <w:sz w:val="21"/>
      <w:szCs w:val="24"/>
      <w:lang w:eastAsia="ar-SA"/>
    </w:rPr>
  </w:style>
  <w:style w:type="character" w:customStyle="1" w:styleId="CharChar6">
    <w:name w:val="Char Char6"/>
    <w:rsid w:val="00EB7DD7"/>
    <w:rPr>
      <w:rFonts w:eastAsia="宋体"/>
      <w:kern w:val="2"/>
      <w:sz w:val="21"/>
      <w:szCs w:val="24"/>
      <w:lang w:val="en-US" w:eastAsia="zh-CN" w:bidi="ar-SA"/>
    </w:rPr>
  </w:style>
  <w:style w:type="character" w:customStyle="1" w:styleId="2Char2">
    <w:name w:val="正文文本 2 Char"/>
    <w:link w:val="21"/>
    <w:rsid w:val="00EB7DD7"/>
    <w:rPr>
      <w:rFonts w:ascii="宋体"/>
      <w:spacing w:val="-20"/>
      <w:kern w:val="2"/>
      <w:sz w:val="28"/>
      <w:lang w:bidi="ar-SA"/>
    </w:rPr>
  </w:style>
  <w:style w:type="character" w:customStyle="1" w:styleId="Char28">
    <w:name w:val="副标题 Char2"/>
    <w:rsid w:val="00EB7DD7"/>
    <w:rPr>
      <w:rFonts w:ascii="Arial" w:hAnsi="Arial" w:cs="Arial"/>
      <w:b/>
      <w:bCs/>
      <w:kern w:val="28"/>
      <w:sz w:val="32"/>
      <w:szCs w:val="32"/>
    </w:rPr>
  </w:style>
  <w:style w:type="character" w:customStyle="1" w:styleId="ca-11">
    <w:name w:val="ca-11"/>
    <w:rsid w:val="00EB7DD7"/>
    <w:rPr>
      <w:rFonts w:ascii="Times New Roman" w:hAnsi="Times New Roman" w:cs="Times New Roman" w:hint="default"/>
      <w:sz w:val="21"/>
      <w:szCs w:val="21"/>
    </w:rPr>
  </w:style>
  <w:style w:type="character" w:customStyle="1" w:styleId="Char33">
    <w:name w:val="明显引用 Char3"/>
    <w:rsid w:val="00EB7DD7"/>
    <w:rPr>
      <w:b/>
      <w:bCs/>
      <w:i/>
      <w:iCs/>
      <w:color w:val="4F81BD"/>
      <w:kern w:val="2"/>
      <w:sz w:val="21"/>
      <w:szCs w:val="24"/>
    </w:rPr>
  </w:style>
  <w:style w:type="character" w:customStyle="1" w:styleId="Char34">
    <w:name w:val="引用 Char3"/>
    <w:rsid w:val="00EB7DD7"/>
    <w:rPr>
      <w:i/>
      <w:iCs/>
      <w:color w:val="000000"/>
      <w:kern w:val="2"/>
      <w:sz w:val="21"/>
      <w:szCs w:val="24"/>
    </w:rPr>
  </w:style>
  <w:style w:type="paragraph" w:customStyle="1" w:styleId="Char29">
    <w:name w:val="Char2"/>
    <w:basedOn w:val="a"/>
    <w:rsid w:val="00EB7DD7"/>
    <w:pPr>
      <w:spacing w:line="360" w:lineRule="auto"/>
    </w:pPr>
  </w:style>
  <w:style w:type="paragraph" w:customStyle="1" w:styleId="378020">
    <w:name w:val="样式 标题 3 + (中文) 黑体 小四 非加粗 段前: 7.8 磅 段后: 0 磅 行距: 固定值 20 磅"/>
    <w:basedOn w:val="3"/>
    <w:rsid w:val="00EB7DD7"/>
    <w:pPr>
      <w:numPr>
        <w:ilvl w:val="2"/>
      </w:numPr>
      <w:tabs>
        <w:tab w:val="left" w:pos="720"/>
      </w:tabs>
      <w:spacing w:line="400" w:lineRule="exact"/>
    </w:pPr>
    <w:rPr>
      <w:rFonts w:eastAsia="黑体" w:cs="宋体"/>
      <w:b w:val="0"/>
      <w:bCs w:val="0"/>
      <w:szCs w:val="20"/>
    </w:rPr>
  </w:style>
  <w:style w:type="paragraph" w:styleId="60">
    <w:name w:val="toc 6"/>
    <w:basedOn w:val="a"/>
    <w:next w:val="a"/>
    <w:uiPriority w:val="39"/>
    <w:unhideWhenUsed/>
    <w:rsid w:val="00EB7DD7"/>
    <w:pPr>
      <w:ind w:leftChars="1000" w:left="2100"/>
    </w:pPr>
  </w:style>
  <w:style w:type="paragraph" w:styleId="afe">
    <w:name w:val="Normal Indent"/>
    <w:basedOn w:val="a"/>
    <w:uiPriority w:val="99"/>
    <w:unhideWhenUsed/>
    <w:rsid w:val="00EB7DD7"/>
    <w:pPr>
      <w:widowControl/>
      <w:ind w:firstLineChars="200" w:firstLine="420"/>
      <w:jc w:val="left"/>
    </w:pPr>
    <w:rPr>
      <w:kern w:val="0"/>
      <w:sz w:val="20"/>
      <w:szCs w:val="20"/>
    </w:rPr>
  </w:style>
  <w:style w:type="paragraph" w:styleId="41">
    <w:name w:val="index 4"/>
    <w:basedOn w:val="a"/>
    <w:next w:val="a"/>
    <w:rsid w:val="00EB7DD7"/>
    <w:pPr>
      <w:ind w:leftChars="600" w:left="600"/>
    </w:pPr>
    <w:rPr>
      <w:rFonts w:ascii="宋体"/>
    </w:rPr>
  </w:style>
  <w:style w:type="paragraph" w:styleId="afd">
    <w:name w:val="Subtitle"/>
    <w:basedOn w:val="a"/>
    <w:next w:val="a"/>
    <w:link w:val="Charf0"/>
    <w:qFormat/>
    <w:rsid w:val="00EB7DD7"/>
    <w:pPr>
      <w:spacing w:before="240" w:after="60" w:line="312" w:lineRule="auto"/>
      <w:jc w:val="center"/>
      <w:outlineLvl w:val="1"/>
    </w:pPr>
    <w:rPr>
      <w:rFonts w:ascii="Cambria" w:hAnsi="Cambria"/>
      <w:b/>
      <w:bCs/>
      <w:kern w:val="28"/>
      <w:sz w:val="32"/>
      <w:szCs w:val="32"/>
    </w:rPr>
  </w:style>
  <w:style w:type="paragraph" w:customStyle="1" w:styleId="260">
    <w:name w:val="样式 样式 样式 样式 标题 2 + 宋体 五号 非加粗 黑色 + 段前: 6 磅 段后: 0 磅 行距: 单倍行距 + 段前:..."/>
    <w:basedOn w:val="a"/>
    <w:rsid w:val="00EB7DD7"/>
    <w:pPr>
      <w:keepNext/>
      <w:keepLines/>
      <w:tabs>
        <w:tab w:val="left" w:pos="576"/>
        <w:tab w:val="left" w:pos="823"/>
      </w:tabs>
      <w:adjustRightInd w:val="0"/>
      <w:spacing w:before="240"/>
      <w:ind w:left="576" w:hanging="576"/>
      <w:jc w:val="left"/>
      <w:textAlignment w:val="baseline"/>
      <w:outlineLvl w:val="1"/>
    </w:pPr>
    <w:rPr>
      <w:rFonts w:ascii="宋体" w:hAnsi="宋体" w:cs="Century"/>
      <w:b/>
      <w:bCs/>
      <w:color w:val="000000"/>
      <w:kern w:val="0"/>
      <w:szCs w:val="20"/>
    </w:rPr>
  </w:style>
  <w:style w:type="paragraph" w:customStyle="1" w:styleId="2TimesNewRoman5020">
    <w:name w:val="样式 标题 2 + Times New Roman 四号 非加粗 段前: 5 磅 段后: 0 磅 行距: 固定值 20..."/>
    <w:basedOn w:val="2"/>
    <w:rsid w:val="00EB7DD7"/>
    <w:pPr>
      <w:spacing w:before="100" w:after="0" w:line="400" w:lineRule="exact"/>
    </w:pPr>
    <w:rPr>
      <w:rFonts w:ascii="Times New Roman" w:hAnsi="Times New Roman" w:cs="宋体"/>
      <w:b w:val="0"/>
      <w:bCs w:val="0"/>
      <w:sz w:val="28"/>
      <w:szCs w:val="20"/>
    </w:rPr>
  </w:style>
  <w:style w:type="paragraph" w:styleId="11">
    <w:name w:val="toc 1"/>
    <w:basedOn w:val="a"/>
    <w:next w:val="a"/>
    <w:uiPriority w:val="39"/>
    <w:unhideWhenUsed/>
    <w:rsid w:val="00EB7DD7"/>
    <w:pPr>
      <w:spacing w:before="480" w:after="480"/>
    </w:pPr>
  </w:style>
  <w:style w:type="paragraph" w:styleId="af3">
    <w:name w:val="footer"/>
    <w:basedOn w:val="a"/>
    <w:link w:val="Char8"/>
    <w:unhideWhenUsed/>
    <w:rsid w:val="00EB7DD7"/>
    <w:pPr>
      <w:tabs>
        <w:tab w:val="center" w:pos="4153"/>
        <w:tab w:val="right" w:pos="8306"/>
      </w:tabs>
      <w:snapToGrid w:val="0"/>
      <w:jc w:val="left"/>
    </w:pPr>
    <w:rPr>
      <w:sz w:val="18"/>
    </w:rPr>
  </w:style>
  <w:style w:type="paragraph" w:styleId="a7">
    <w:name w:val="Date"/>
    <w:basedOn w:val="a"/>
    <w:next w:val="a"/>
    <w:link w:val="Char5"/>
    <w:unhideWhenUsed/>
    <w:rsid w:val="00EB7DD7"/>
    <w:rPr>
      <w:rFonts w:eastAsia="仿宋_GB2312"/>
      <w:sz w:val="32"/>
    </w:rPr>
  </w:style>
  <w:style w:type="paragraph" w:styleId="70">
    <w:name w:val="toc 7"/>
    <w:basedOn w:val="a"/>
    <w:next w:val="a"/>
    <w:uiPriority w:val="39"/>
    <w:unhideWhenUsed/>
    <w:rsid w:val="00EB7DD7"/>
    <w:pPr>
      <w:ind w:leftChars="1200" w:left="2520"/>
    </w:pPr>
  </w:style>
  <w:style w:type="paragraph" w:styleId="a3">
    <w:name w:val="Title"/>
    <w:basedOn w:val="a"/>
    <w:next w:val="a"/>
    <w:link w:val="Char"/>
    <w:qFormat/>
    <w:rsid w:val="00EB7DD7"/>
    <w:pPr>
      <w:suppressAutoHyphens/>
      <w:spacing w:before="240" w:after="60" w:line="360" w:lineRule="auto"/>
      <w:ind w:firstLine="420"/>
      <w:jc w:val="center"/>
      <w:outlineLvl w:val="0"/>
    </w:pPr>
    <w:rPr>
      <w:rFonts w:ascii="Cambria" w:hAnsi="Cambria"/>
      <w:b/>
      <w:bCs/>
      <w:kern w:val="1"/>
      <w:sz w:val="32"/>
      <w:szCs w:val="32"/>
      <w:lang w:eastAsia="ar-SA"/>
    </w:rPr>
  </w:style>
  <w:style w:type="paragraph" w:customStyle="1" w:styleId="12">
    <w:name w:val="样式1"/>
    <w:basedOn w:val="a"/>
    <w:next w:val="4"/>
    <w:rsid w:val="00EB7DD7"/>
    <w:pPr>
      <w:suppressAutoHyphens/>
      <w:spacing w:line="360" w:lineRule="auto"/>
      <w:ind w:firstLine="420"/>
    </w:pPr>
    <w:rPr>
      <w:rFonts w:ascii="宋体" w:hAnsi="宋体"/>
      <w:kern w:val="0"/>
      <w:sz w:val="24"/>
      <w:szCs w:val="21"/>
    </w:rPr>
  </w:style>
  <w:style w:type="paragraph" w:styleId="aff">
    <w:name w:val="caption"/>
    <w:basedOn w:val="a"/>
    <w:next w:val="a"/>
    <w:qFormat/>
    <w:rsid w:val="00EB7DD7"/>
    <w:rPr>
      <w:rFonts w:ascii="Cambria" w:eastAsia="黑体" w:hAnsi="Cambria"/>
      <w:sz w:val="20"/>
      <w:szCs w:val="20"/>
    </w:rPr>
  </w:style>
  <w:style w:type="paragraph" w:styleId="22">
    <w:name w:val="List 2"/>
    <w:basedOn w:val="a"/>
    <w:rsid w:val="00EB7DD7"/>
    <w:pPr>
      <w:spacing w:line="360" w:lineRule="auto"/>
      <w:ind w:leftChars="200" w:left="100" w:hangingChars="200" w:hanging="200"/>
    </w:pPr>
    <w:rPr>
      <w:rFonts w:ascii="宋体"/>
      <w:sz w:val="24"/>
      <w:szCs w:val="20"/>
    </w:rPr>
  </w:style>
  <w:style w:type="paragraph" w:styleId="HTML">
    <w:name w:val="HTML Preformatted"/>
    <w:basedOn w:val="a"/>
    <w:rsid w:val="00EB7D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f0">
    <w:name w:val="Normal (Web)"/>
    <w:basedOn w:val="a"/>
    <w:rsid w:val="00EB7DD7"/>
    <w:pPr>
      <w:widowControl/>
      <w:spacing w:before="100" w:beforeAutospacing="1" w:after="100" w:afterAutospacing="1" w:line="360" w:lineRule="auto"/>
      <w:ind w:firstLine="420"/>
      <w:jc w:val="left"/>
    </w:pPr>
    <w:rPr>
      <w:rFonts w:ascii="宋体" w:hAnsi="宋体" w:cs="宋体"/>
      <w:kern w:val="0"/>
      <w:sz w:val="24"/>
      <w:szCs w:val="20"/>
    </w:rPr>
  </w:style>
  <w:style w:type="paragraph" w:styleId="af9">
    <w:name w:val="Document Map"/>
    <w:basedOn w:val="a"/>
    <w:link w:val="Chard"/>
    <w:rsid w:val="00EB7DD7"/>
    <w:pPr>
      <w:suppressAutoHyphens/>
      <w:spacing w:line="360" w:lineRule="auto"/>
      <w:ind w:firstLine="420"/>
    </w:pPr>
    <w:rPr>
      <w:rFonts w:ascii="宋体"/>
      <w:kern w:val="1"/>
      <w:sz w:val="18"/>
      <w:szCs w:val="18"/>
      <w:lang w:eastAsia="ar-SA"/>
    </w:rPr>
  </w:style>
  <w:style w:type="paragraph" w:styleId="21">
    <w:name w:val="Body Text 2"/>
    <w:basedOn w:val="a"/>
    <w:link w:val="2Char2"/>
    <w:rsid w:val="00EB7DD7"/>
    <w:pPr>
      <w:spacing w:line="360" w:lineRule="auto"/>
    </w:pPr>
    <w:rPr>
      <w:rFonts w:ascii="宋体"/>
      <w:spacing w:val="-20"/>
      <w:sz w:val="28"/>
      <w:szCs w:val="20"/>
    </w:rPr>
  </w:style>
  <w:style w:type="paragraph" w:styleId="aff1">
    <w:name w:val="Block Text"/>
    <w:basedOn w:val="a"/>
    <w:rsid w:val="00EB7DD7"/>
    <w:pPr>
      <w:spacing w:line="480" w:lineRule="exact"/>
      <w:ind w:leftChars="228" w:left="228" w:right="32"/>
    </w:pPr>
    <w:rPr>
      <w:rFonts w:ascii="宋体"/>
      <w:sz w:val="24"/>
    </w:rPr>
  </w:style>
  <w:style w:type="paragraph" w:styleId="aff2">
    <w:name w:val="index heading"/>
    <w:basedOn w:val="a"/>
    <w:next w:val="13"/>
    <w:rsid w:val="00EB7DD7"/>
  </w:style>
  <w:style w:type="paragraph" w:customStyle="1" w:styleId="aff3">
    <w:name w:val="空半行"/>
    <w:basedOn w:val="a"/>
    <w:rsid w:val="00EB7DD7"/>
    <w:pPr>
      <w:adjustRightInd w:val="0"/>
      <w:spacing w:line="120" w:lineRule="exact"/>
      <w:textAlignment w:val="baseline"/>
    </w:pPr>
    <w:rPr>
      <w:rFonts w:ascii="宋体" w:eastAsia="仿宋_GB2312"/>
      <w:color w:val="FFFFFF"/>
      <w:kern w:val="0"/>
      <w:sz w:val="30"/>
      <w:szCs w:val="20"/>
    </w:rPr>
  </w:style>
  <w:style w:type="paragraph" w:styleId="af6">
    <w:name w:val="Balloon Text"/>
    <w:basedOn w:val="a"/>
    <w:link w:val="Charb"/>
    <w:semiHidden/>
    <w:rsid w:val="00EB7DD7"/>
    <w:rPr>
      <w:sz w:val="18"/>
      <w:szCs w:val="18"/>
    </w:rPr>
  </w:style>
  <w:style w:type="paragraph" w:styleId="af5">
    <w:name w:val="Plain Text"/>
    <w:basedOn w:val="a"/>
    <w:link w:val="Chara"/>
    <w:rsid w:val="00EB7DD7"/>
    <w:pPr>
      <w:spacing w:line="360" w:lineRule="auto"/>
      <w:ind w:firstLine="420"/>
    </w:pPr>
    <w:rPr>
      <w:rFonts w:ascii="宋体" w:hAnsi="Courier New"/>
      <w:sz w:val="28"/>
      <w:szCs w:val="21"/>
    </w:rPr>
  </w:style>
  <w:style w:type="paragraph" w:customStyle="1" w:styleId="14">
    <w:name w:val="正文1"/>
    <w:rsid w:val="00EB7DD7"/>
    <w:pPr>
      <w:widowControl w:val="0"/>
      <w:adjustRightInd w:val="0"/>
      <w:spacing w:line="312" w:lineRule="atLeast"/>
      <w:jc w:val="both"/>
      <w:textAlignment w:val="baseline"/>
    </w:pPr>
    <w:rPr>
      <w:rFonts w:ascii="宋体"/>
      <w:sz w:val="24"/>
    </w:rPr>
  </w:style>
  <w:style w:type="paragraph" w:styleId="a5">
    <w:name w:val="Salutation"/>
    <w:basedOn w:val="a"/>
    <w:next w:val="a"/>
    <w:link w:val="Char3"/>
    <w:rsid w:val="00EB7DD7"/>
    <w:pPr>
      <w:spacing w:line="360" w:lineRule="auto"/>
      <w:ind w:firstLine="420"/>
    </w:pPr>
    <w:rPr>
      <w:rFonts w:ascii="仿宋_GB2312" w:eastAsia="仿宋_GB2312"/>
      <w:sz w:val="24"/>
      <w:szCs w:val="20"/>
    </w:rPr>
  </w:style>
  <w:style w:type="paragraph" w:styleId="90">
    <w:name w:val="toc 9"/>
    <w:basedOn w:val="a"/>
    <w:next w:val="a"/>
    <w:uiPriority w:val="39"/>
    <w:unhideWhenUsed/>
    <w:rsid w:val="00EB7DD7"/>
    <w:pPr>
      <w:ind w:leftChars="1600" w:left="3360"/>
    </w:pPr>
  </w:style>
  <w:style w:type="paragraph" w:styleId="30">
    <w:name w:val="Body Text Indent 3"/>
    <w:basedOn w:val="a"/>
    <w:link w:val="3Char0"/>
    <w:rsid w:val="00EB7DD7"/>
    <w:pPr>
      <w:widowControl/>
      <w:overflowPunct w:val="0"/>
      <w:autoSpaceDE w:val="0"/>
      <w:autoSpaceDN w:val="0"/>
      <w:adjustRightInd w:val="0"/>
      <w:spacing w:line="360" w:lineRule="auto"/>
      <w:ind w:firstLine="540"/>
      <w:textAlignment w:val="baseline"/>
    </w:pPr>
    <w:rPr>
      <w:rFonts w:ascii="宋体" w:hAnsi="MS Sans Serif"/>
      <w:color w:val="000000"/>
      <w:kern w:val="0"/>
      <w:sz w:val="24"/>
      <w:szCs w:val="20"/>
    </w:rPr>
  </w:style>
  <w:style w:type="paragraph" w:styleId="a8">
    <w:name w:val="Body Text"/>
    <w:basedOn w:val="a"/>
    <w:link w:val="Char6"/>
    <w:rsid w:val="00EB7DD7"/>
    <w:pPr>
      <w:suppressAutoHyphens/>
      <w:spacing w:after="120" w:line="360" w:lineRule="auto"/>
      <w:ind w:firstLine="420"/>
    </w:pPr>
    <w:rPr>
      <w:rFonts w:ascii="宋体"/>
      <w:kern w:val="0"/>
      <w:sz w:val="24"/>
      <w:szCs w:val="20"/>
    </w:rPr>
  </w:style>
  <w:style w:type="paragraph" w:styleId="32">
    <w:name w:val="toc 3"/>
    <w:basedOn w:val="a"/>
    <w:next w:val="a"/>
    <w:uiPriority w:val="39"/>
    <w:unhideWhenUsed/>
    <w:rsid w:val="00EB7DD7"/>
    <w:pPr>
      <w:ind w:leftChars="400" w:left="840"/>
    </w:pPr>
  </w:style>
  <w:style w:type="paragraph" w:styleId="aff4">
    <w:name w:val="List"/>
    <w:basedOn w:val="a8"/>
    <w:rsid w:val="00EB7DD7"/>
  </w:style>
  <w:style w:type="paragraph" w:styleId="aff5">
    <w:name w:val="List Continue"/>
    <w:basedOn w:val="a"/>
    <w:rsid w:val="00EB7DD7"/>
    <w:pPr>
      <w:spacing w:after="120" w:line="360" w:lineRule="auto"/>
      <w:ind w:leftChars="200" w:left="420" w:firstLine="420"/>
    </w:pPr>
    <w:rPr>
      <w:rFonts w:ascii="宋体"/>
      <w:sz w:val="24"/>
      <w:szCs w:val="20"/>
    </w:rPr>
  </w:style>
  <w:style w:type="paragraph" w:styleId="42">
    <w:name w:val="toc 4"/>
    <w:basedOn w:val="a"/>
    <w:next w:val="a"/>
    <w:uiPriority w:val="39"/>
    <w:unhideWhenUsed/>
    <w:rsid w:val="00EB7DD7"/>
    <w:pPr>
      <w:ind w:leftChars="600" w:left="1260"/>
    </w:pPr>
  </w:style>
  <w:style w:type="paragraph" w:customStyle="1" w:styleId="CharCharCharChar">
    <w:name w:val="Char Char Char Char"/>
    <w:basedOn w:val="a"/>
    <w:rsid w:val="00EB7DD7"/>
    <w:pPr>
      <w:widowControl/>
      <w:spacing w:after="160" w:line="240" w:lineRule="exact"/>
      <w:jc w:val="left"/>
    </w:pPr>
    <w:rPr>
      <w:rFonts w:ascii="Tahoma" w:eastAsia="Times New Roman" w:hAnsi="Tahoma"/>
      <w:kern w:val="0"/>
      <w:sz w:val="20"/>
      <w:szCs w:val="20"/>
      <w:lang w:eastAsia="en-US"/>
    </w:rPr>
  </w:style>
  <w:style w:type="paragraph" w:styleId="a4">
    <w:name w:val="header"/>
    <w:basedOn w:val="a"/>
    <w:link w:val="Char0"/>
    <w:unhideWhenUsed/>
    <w:rsid w:val="00EB7DD7"/>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6">
    <w:name w:val="正文1"/>
    <w:rsid w:val="00EB7DD7"/>
    <w:pPr>
      <w:widowControl w:val="0"/>
      <w:adjustRightInd w:val="0"/>
      <w:spacing w:line="312" w:lineRule="atLeast"/>
      <w:jc w:val="both"/>
      <w:textAlignment w:val="baseline"/>
    </w:pPr>
    <w:rPr>
      <w:rFonts w:ascii="宋体"/>
      <w:sz w:val="24"/>
    </w:rPr>
  </w:style>
  <w:style w:type="paragraph" w:styleId="80">
    <w:name w:val="toc 8"/>
    <w:basedOn w:val="a"/>
    <w:next w:val="a"/>
    <w:uiPriority w:val="39"/>
    <w:unhideWhenUsed/>
    <w:rsid w:val="00EB7DD7"/>
    <w:pPr>
      <w:ind w:leftChars="1400" w:left="2940"/>
    </w:pPr>
  </w:style>
  <w:style w:type="paragraph" w:styleId="31">
    <w:name w:val="Body Text 3"/>
    <w:basedOn w:val="a"/>
    <w:link w:val="3Char1"/>
    <w:unhideWhenUsed/>
    <w:rsid w:val="00EB7DD7"/>
    <w:pPr>
      <w:spacing w:after="120"/>
    </w:pPr>
    <w:rPr>
      <w:sz w:val="16"/>
      <w:szCs w:val="16"/>
    </w:rPr>
  </w:style>
  <w:style w:type="paragraph" w:styleId="a9">
    <w:name w:val="annotation text"/>
    <w:basedOn w:val="a"/>
    <w:link w:val="Char7"/>
    <w:rsid w:val="00EB7DD7"/>
    <w:pPr>
      <w:adjustRightInd w:val="0"/>
      <w:spacing w:line="360" w:lineRule="atLeast"/>
      <w:ind w:firstLine="420"/>
      <w:jc w:val="left"/>
      <w:textAlignment w:val="baseline"/>
    </w:pPr>
    <w:rPr>
      <w:kern w:val="0"/>
      <w:sz w:val="24"/>
      <w:szCs w:val="20"/>
    </w:rPr>
  </w:style>
  <w:style w:type="paragraph" w:styleId="23">
    <w:name w:val="toc 2"/>
    <w:basedOn w:val="a"/>
    <w:next w:val="a"/>
    <w:uiPriority w:val="39"/>
    <w:unhideWhenUsed/>
    <w:rsid w:val="00EB7DD7"/>
    <w:pPr>
      <w:ind w:leftChars="200" w:left="420"/>
    </w:pPr>
  </w:style>
  <w:style w:type="paragraph" w:styleId="af4">
    <w:name w:val="Closing"/>
    <w:basedOn w:val="a"/>
    <w:link w:val="Char9"/>
    <w:unhideWhenUsed/>
    <w:rsid w:val="00EB7DD7"/>
    <w:pPr>
      <w:ind w:leftChars="2100" w:left="2100"/>
    </w:pPr>
    <w:rPr>
      <w:rFonts w:ascii="仿宋_GB2312" w:eastAsia="仿宋_GB2312"/>
      <w:sz w:val="30"/>
    </w:rPr>
  </w:style>
  <w:style w:type="paragraph" w:styleId="51">
    <w:name w:val="List 5"/>
    <w:basedOn w:val="a"/>
    <w:rsid w:val="00EB7DD7"/>
    <w:pPr>
      <w:suppressAutoHyphens/>
      <w:ind w:leftChars="800" w:left="100" w:hangingChars="200" w:hanging="200"/>
    </w:pPr>
    <w:rPr>
      <w:kern w:val="1"/>
      <w:lang w:eastAsia="ar-SA"/>
    </w:rPr>
  </w:style>
  <w:style w:type="paragraph" w:styleId="af7">
    <w:name w:val="Body Text Indent"/>
    <w:basedOn w:val="a"/>
    <w:link w:val="Charc"/>
    <w:rsid w:val="00EB7DD7"/>
    <w:pPr>
      <w:spacing w:after="120"/>
      <w:ind w:leftChars="200" w:left="420"/>
    </w:pPr>
  </w:style>
  <w:style w:type="paragraph" w:styleId="13">
    <w:name w:val="index 1"/>
    <w:basedOn w:val="a"/>
    <w:next w:val="a"/>
    <w:rsid w:val="00EB7DD7"/>
    <w:pPr>
      <w:spacing w:line="220" w:lineRule="exact"/>
      <w:jc w:val="center"/>
    </w:pPr>
    <w:rPr>
      <w:rFonts w:ascii="仿宋_GB2312" w:eastAsia="仿宋_GB2312"/>
      <w:szCs w:val="21"/>
    </w:rPr>
  </w:style>
  <w:style w:type="paragraph" w:styleId="aff6">
    <w:name w:val="Revision"/>
    <w:rsid w:val="00EB7DD7"/>
    <w:rPr>
      <w:kern w:val="2"/>
      <w:sz w:val="21"/>
      <w:szCs w:val="24"/>
    </w:rPr>
  </w:style>
  <w:style w:type="paragraph" w:styleId="20">
    <w:name w:val="Body Text Indent 2"/>
    <w:basedOn w:val="a"/>
    <w:link w:val="2Char0"/>
    <w:rsid w:val="00EB7DD7"/>
    <w:pPr>
      <w:spacing w:after="120" w:line="480" w:lineRule="auto"/>
      <w:ind w:leftChars="200" w:left="420"/>
    </w:pPr>
  </w:style>
  <w:style w:type="paragraph" w:styleId="52">
    <w:name w:val="toc 5"/>
    <w:basedOn w:val="a"/>
    <w:next w:val="a"/>
    <w:uiPriority w:val="39"/>
    <w:unhideWhenUsed/>
    <w:rsid w:val="00EB7DD7"/>
    <w:pPr>
      <w:ind w:leftChars="800" w:left="1680"/>
    </w:pPr>
  </w:style>
  <w:style w:type="paragraph" w:styleId="a6">
    <w:name w:val="annotation subject"/>
    <w:basedOn w:val="a9"/>
    <w:next w:val="a9"/>
    <w:link w:val="Char4"/>
    <w:rsid w:val="00EB7DD7"/>
    <w:pPr>
      <w:suppressAutoHyphens/>
      <w:adjustRightInd/>
      <w:spacing w:line="240" w:lineRule="auto"/>
      <w:textAlignment w:val="auto"/>
    </w:pPr>
    <w:rPr>
      <w:b/>
      <w:bCs/>
      <w:kern w:val="1"/>
      <w:sz w:val="21"/>
      <w:szCs w:val="24"/>
      <w:lang w:eastAsia="ar-SA"/>
    </w:rPr>
  </w:style>
  <w:style w:type="paragraph" w:customStyle="1" w:styleId="Contents10">
    <w:name w:val="Contents 10"/>
    <w:basedOn w:val="Index"/>
    <w:rsid w:val="00EB7DD7"/>
    <w:pPr>
      <w:tabs>
        <w:tab w:val="right" w:leader="dot" w:pos="9637"/>
      </w:tabs>
      <w:ind w:left="2547"/>
    </w:pPr>
  </w:style>
  <w:style w:type="paragraph" w:customStyle="1" w:styleId="17">
    <w:name w:val="1"/>
    <w:basedOn w:val="a"/>
    <w:next w:val="a"/>
    <w:rsid w:val="00EB7DD7"/>
    <w:rPr>
      <w:rFonts w:ascii="宋体"/>
    </w:rPr>
  </w:style>
  <w:style w:type="paragraph" w:customStyle="1" w:styleId="16620">
    <w:name w:val="样式 标题 1 + 黑体 三号 非加粗 居中 段前: 6 磅 段后: 6 磅 行距: 固定值 20 磅"/>
    <w:basedOn w:val="1"/>
    <w:rsid w:val="00EB7DD7"/>
    <w:pPr>
      <w:spacing w:before="120" w:after="120" w:line="400" w:lineRule="exact"/>
    </w:pPr>
    <w:rPr>
      <w:rFonts w:ascii="黑体" w:eastAsia="黑体" w:cs="宋体"/>
      <w:b w:val="0"/>
      <w:bCs w:val="0"/>
      <w:szCs w:val="20"/>
    </w:rPr>
  </w:style>
  <w:style w:type="paragraph" w:customStyle="1" w:styleId="font5">
    <w:name w:val="font5"/>
    <w:basedOn w:val="a"/>
    <w:rsid w:val="00EB7DD7"/>
    <w:pPr>
      <w:widowControl/>
      <w:spacing w:before="100" w:beforeAutospacing="1" w:after="100" w:afterAutospacing="1"/>
      <w:jc w:val="left"/>
    </w:pPr>
    <w:rPr>
      <w:rFonts w:ascii="宋体" w:hAnsi="宋体" w:hint="eastAsia"/>
      <w:kern w:val="0"/>
      <w:sz w:val="18"/>
      <w:szCs w:val="18"/>
    </w:rPr>
  </w:style>
  <w:style w:type="paragraph" w:customStyle="1" w:styleId="10">
    <w:name w:val="纯文本1"/>
    <w:basedOn w:val="a"/>
    <w:link w:val="PlainTextCharChar"/>
    <w:rsid w:val="00EB7DD7"/>
    <w:rPr>
      <w:rFonts w:ascii="宋体" w:hAnsi="Courier New"/>
      <w:szCs w:val="21"/>
    </w:rPr>
  </w:style>
  <w:style w:type="paragraph" w:customStyle="1" w:styleId="CharChar1CharCharCharChar">
    <w:name w:val="Char Char1 Char Char Char Char"/>
    <w:basedOn w:val="2"/>
    <w:next w:val="a"/>
    <w:rsid w:val="00EB7DD7"/>
    <w:pPr>
      <w:snapToGrid w:val="0"/>
      <w:spacing w:before="120" w:after="120" w:line="240" w:lineRule="auto"/>
      <w:jc w:val="left"/>
    </w:pPr>
  </w:style>
  <w:style w:type="paragraph" w:customStyle="1" w:styleId="Char19">
    <w:name w:val="Char1"/>
    <w:basedOn w:val="a"/>
    <w:rsid w:val="00EB7DD7"/>
    <w:pPr>
      <w:widowControl/>
      <w:spacing w:after="160" w:line="240" w:lineRule="exact"/>
      <w:jc w:val="left"/>
    </w:pPr>
  </w:style>
  <w:style w:type="paragraph" w:customStyle="1" w:styleId="xl42">
    <w:name w:val="xl42"/>
    <w:basedOn w:val="a"/>
    <w:rsid w:val="00EB7DD7"/>
    <w:pPr>
      <w:widowControl/>
      <w:spacing w:before="100" w:beforeAutospacing="1" w:after="100" w:afterAutospacing="1"/>
      <w:jc w:val="center"/>
      <w:textAlignment w:val="center"/>
    </w:pPr>
    <w:rPr>
      <w:rFonts w:ascii="宋体" w:hAnsi="宋体"/>
      <w:b/>
      <w:bCs/>
      <w:kern w:val="0"/>
      <w:sz w:val="32"/>
      <w:szCs w:val="32"/>
    </w:rPr>
  </w:style>
  <w:style w:type="paragraph" w:customStyle="1" w:styleId="Blockquote">
    <w:name w:val="Blockquote"/>
    <w:basedOn w:val="a"/>
    <w:link w:val="BlockquoteCharChar"/>
    <w:rsid w:val="00EB7DD7"/>
    <w:pPr>
      <w:autoSpaceDE w:val="0"/>
      <w:autoSpaceDN w:val="0"/>
      <w:adjustRightInd w:val="0"/>
      <w:spacing w:before="100" w:after="100"/>
      <w:ind w:left="360" w:right="360"/>
      <w:jc w:val="left"/>
    </w:pPr>
    <w:rPr>
      <w:kern w:val="0"/>
      <w:sz w:val="24"/>
      <w:szCs w:val="20"/>
    </w:rPr>
  </w:style>
  <w:style w:type="paragraph" w:customStyle="1" w:styleId="24">
    <w:name w:val="2"/>
    <w:basedOn w:val="a"/>
    <w:rsid w:val="00EB7DD7"/>
    <w:rPr>
      <w:rFonts w:ascii="Tahoma" w:hAnsi="Tahoma"/>
      <w:sz w:val="24"/>
      <w:szCs w:val="20"/>
    </w:rPr>
  </w:style>
  <w:style w:type="paragraph" w:styleId="z-">
    <w:name w:val="HTML Bottom of Form"/>
    <w:basedOn w:val="a"/>
    <w:next w:val="a"/>
    <w:rsid w:val="00EB7DD7"/>
    <w:pPr>
      <w:pBdr>
        <w:top w:val="single" w:sz="6" w:space="1" w:color="auto"/>
      </w:pBdr>
      <w:jc w:val="center"/>
    </w:pPr>
    <w:rPr>
      <w:rFonts w:ascii="Arial"/>
      <w:vanish/>
      <w:sz w:val="16"/>
    </w:rPr>
  </w:style>
  <w:style w:type="paragraph" w:customStyle="1" w:styleId="BG1">
    <w:name w:val="BG1"/>
    <w:basedOn w:val="a"/>
    <w:rsid w:val="00EB7DD7"/>
    <w:pPr>
      <w:adjustRightInd w:val="0"/>
      <w:snapToGrid w:val="0"/>
      <w:jc w:val="center"/>
      <w:textAlignment w:val="center"/>
    </w:pPr>
    <w:rPr>
      <w:szCs w:val="20"/>
      <w:lang w:val="zh-CN"/>
    </w:rPr>
  </w:style>
  <w:style w:type="paragraph" w:styleId="z-0">
    <w:name w:val="HTML Top of Form"/>
    <w:basedOn w:val="a"/>
    <w:next w:val="a"/>
    <w:rsid w:val="00EB7DD7"/>
    <w:pPr>
      <w:pBdr>
        <w:bottom w:val="single" w:sz="6" w:space="1" w:color="auto"/>
      </w:pBdr>
      <w:jc w:val="center"/>
    </w:pPr>
    <w:rPr>
      <w:rFonts w:ascii="Arial"/>
      <w:vanish/>
      <w:sz w:val="16"/>
    </w:rPr>
  </w:style>
  <w:style w:type="paragraph" w:customStyle="1" w:styleId="xl32">
    <w:name w:val="xl32"/>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18"/>
      <w:szCs w:val="18"/>
    </w:rPr>
  </w:style>
  <w:style w:type="paragraph" w:customStyle="1" w:styleId="aff7">
    <w:name w:val="目录"/>
    <w:basedOn w:val="a"/>
    <w:rsid w:val="00EB7DD7"/>
    <w:pPr>
      <w:widowControl/>
      <w:jc w:val="center"/>
    </w:pPr>
    <w:rPr>
      <w:rFonts w:ascii="宋体"/>
      <w:b/>
      <w:kern w:val="0"/>
      <w:sz w:val="36"/>
      <w:szCs w:val="20"/>
    </w:rPr>
  </w:style>
  <w:style w:type="paragraph" w:customStyle="1" w:styleId="zwst4">
    <w:name w:val="zw_st4"/>
    <w:rsid w:val="00EB7DD7"/>
    <w:pPr>
      <w:adjustRightInd w:val="0"/>
      <w:snapToGrid w:val="0"/>
      <w:spacing w:line="360" w:lineRule="auto"/>
      <w:ind w:firstLineChars="200" w:firstLine="420"/>
      <w:jc w:val="both"/>
    </w:pPr>
    <w:rPr>
      <w:sz w:val="21"/>
    </w:rPr>
  </w:style>
  <w:style w:type="paragraph" w:customStyle="1" w:styleId="p0">
    <w:name w:val="p0"/>
    <w:basedOn w:val="a"/>
    <w:rsid w:val="00EB7DD7"/>
    <w:pPr>
      <w:widowControl/>
      <w:ind w:firstLine="480"/>
      <w:jc w:val="left"/>
    </w:pPr>
    <w:rPr>
      <w:rFonts w:ascii="宋体" w:hAnsi="宋体" w:cs="宋体"/>
      <w:kern w:val="0"/>
      <w:sz w:val="24"/>
    </w:rPr>
  </w:style>
  <w:style w:type="paragraph" w:customStyle="1" w:styleId="BT-2">
    <w:name w:val="BT-2"/>
    <w:rsid w:val="00EB7DD7"/>
    <w:pPr>
      <w:adjustRightInd w:val="0"/>
      <w:snapToGrid w:val="0"/>
      <w:spacing w:before="156" w:line="336" w:lineRule="auto"/>
      <w:outlineLvl w:val="1"/>
    </w:pPr>
    <w:rPr>
      <w:rFonts w:eastAsia="黑体"/>
      <w:sz w:val="32"/>
    </w:rPr>
  </w:style>
  <w:style w:type="paragraph" w:customStyle="1" w:styleId="BT-3">
    <w:name w:val="BT-3"/>
    <w:rsid w:val="00EB7DD7"/>
    <w:pPr>
      <w:adjustRightInd w:val="0"/>
      <w:snapToGrid w:val="0"/>
      <w:spacing w:line="336" w:lineRule="auto"/>
      <w:outlineLvl w:val="2"/>
    </w:pPr>
    <w:rPr>
      <w:rFonts w:eastAsia="黑体"/>
      <w:sz w:val="28"/>
    </w:rPr>
  </w:style>
  <w:style w:type="paragraph" w:customStyle="1" w:styleId="TableContents">
    <w:name w:val="Table Contents"/>
    <w:basedOn w:val="a"/>
    <w:rsid w:val="00EB7DD7"/>
    <w:pPr>
      <w:suppressLineNumbers/>
      <w:suppressAutoHyphens/>
      <w:spacing w:line="360" w:lineRule="auto"/>
      <w:ind w:firstLine="420"/>
    </w:pPr>
    <w:rPr>
      <w:rFonts w:ascii="宋体"/>
      <w:kern w:val="0"/>
      <w:sz w:val="24"/>
      <w:szCs w:val="20"/>
    </w:rPr>
  </w:style>
  <w:style w:type="paragraph" w:customStyle="1" w:styleId="Charf1">
    <w:name w:val="Char"/>
    <w:basedOn w:val="a"/>
    <w:rsid w:val="00EB7DD7"/>
  </w:style>
  <w:style w:type="paragraph" w:customStyle="1" w:styleId="40">
    <w:name w:val="标题4"/>
    <w:basedOn w:val="2"/>
    <w:next w:val="41"/>
    <w:link w:val="4CharChar"/>
    <w:rsid w:val="00EB7DD7"/>
    <w:rPr>
      <w:rFonts w:eastAsia="宋体"/>
      <w:kern w:val="0"/>
      <w:sz w:val="24"/>
    </w:rPr>
  </w:style>
  <w:style w:type="paragraph" w:styleId="afb">
    <w:name w:val="Quote"/>
    <w:basedOn w:val="a"/>
    <w:next w:val="a"/>
    <w:link w:val="Chare"/>
    <w:qFormat/>
    <w:rsid w:val="00EB7DD7"/>
    <w:rPr>
      <w:i/>
      <w:iCs/>
      <w:color w:val="000000"/>
      <w:szCs w:val="22"/>
    </w:rPr>
  </w:style>
  <w:style w:type="paragraph" w:styleId="afc">
    <w:name w:val="Intense Quote"/>
    <w:basedOn w:val="a"/>
    <w:next w:val="a"/>
    <w:link w:val="Charf"/>
    <w:qFormat/>
    <w:rsid w:val="00EB7DD7"/>
    <w:pPr>
      <w:pBdr>
        <w:bottom w:val="single" w:sz="4" w:space="4" w:color="4F81BD"/>
      </w:pBdr>
      <w:spacing w:before="200" w:after="280"/>
      <w:ind w:left="936" w:right="936"/>
    </w:pPr>
    <w:rPr>
      <w:b/>
      <w:bCs/>
      <w:i/>
      <w:iCs/>
      <w:color w:val="4F81BD"/>
      <w:szCs w:val="22"/>
    </w:rPr>
  </w:style>
  <w:style w:type="paragraph" w:customStyle="1" w:styleId="50">
    <w:name w:val="标题5"/>
    <w:basedOn w:val="3"/>
    <w:link w:val="5CharChar"/>
    <w:rsid w:val="00EB7DD7"/>
    <w:pPr>
      <w:numPr>
        <w:ilvl w:val="2"/>
      </w:numPr>
      <w:tabs>
        <w:tab w:val="left" w:pos="720"/>
      </w:tabs>
      <w:spacing w:before="260" w:after="260" w:line="413" w:lineRule="auto"/>
    </w:pPr>
    <w:rPr>
      <w:rFonts w:ascii="Arial" w:hAnsi="Arial"/>
      <w:kern w:val="0"/>
    </w:rPr>
  </w:style>
  <w:style w:type="paragraph" w:customStyle="1" w:styleId="Caption">
    <w:name w:val="Caption"/>
    <w:basedOn w:val="a"/>
    <w:rsid w:val="00EB7DD7"/>
    <w:pPr>
      <w:suppressLineNumbers/>
      <w:suppressAutoHyphens/>
      <w:spacing w:before="120" w:after="120" w:line="360" w:lineRule="auto"/>
      <w:ind w:firstLine="420"/>
    </w:pPr>
    <w:rPr>
      <w:rFonts w:ascii="宋体"/>
      <w:i/>
      <w:iCs/>
      <w:kern w:val="0"/>
      <w:sz w:val="24"/>
      <w:szCs w:val="20"/>
    </w:rPr>
  </w:style>
  <w:style w:type="paragraph" w:customStyle="1" w:styleId="Char1CharCharCharCharCharChar">
    <w:name w:val="Char1 Char Char Char Char Char Char"/>
    <w:basedOn w:val="a"/>
    <w:rsid w:val="00EB7DD7"/>
    <w:rPr>
      <w:rFonts w:ascii="Tahoma" w:hAnsi="Tahoma"/>
      <w:sz w:val="24"/>
      <w:szCs w:val="20"/>
    </w:rPr>
  </w:style>
  <w:style w:type="paragraph" w:customStyle="1" w:styleId="DefaultParagraphCharCharCharChar">
    <w:name w:val="Default Paragraph Char Char Char Char"/>
    <w:basedOn w:val="a"/>
    <w:next w:val="a"/>
    <w:rsid w:val="00EB7DD7"/>
    <w:pPr>
      <w:widowControl/>
      <w:spacing w:line="360" w:lineRule="auto"/>
      <w:ind w:firstLine="420"/>
      <w:jc w:val="left"/>
    </w:pPr>
    <w:rPr>
      <w:rFonts w:ascii="宋体"/>
      <w:kern w:val="0"/>
      <w:sz w:val="24"/>
      <w:szCs w:val="20"/>
      <w:lang w:eastAsia="en-US"/>
    </w:rPr>
  </w:style>
  <w:style w:type="paragraph" w:customStyle="1" w:styleId="Char1a">
    <w:name w:val="Char1"/>
    <w:basedOn w:val="a"/>
    <w:rsid w:val="00EB7DD7"/>
    <w:pPr>
      <w:spacing w:line="360" w:lineRule="auto"/>
    </w:pPr>
    <w:rPr>
      <w:rFonts w:ascii="Tahoma" w:hAnsi="Tahoma"/>
      <w:sz w:val="24"/>
      <w:szCs w:val="20"/>
    </w:rPr>
  </w:style>
  <w:style w:type="paragraph" w:customStyle="1" w:styleId="aff8">
    <w:name w:val="二级标题"/>
    <w:basedOn w:val="2"/>
    <w:qFormat/>
    <w:rsid w:val="00EB7DD7"/>
    <w:pPr>
      <w:spacing w:before="120" w:after="120"/>
    </w:pPr>
    <w:rPr>
      <w:rFonts w:ascii="黑体" w:hAnsi="黑体"/>
      <w:b w:val="0"/>
    </w:rPr>
  </w:style>
  <w:style w:type="paragraph" w:customStyle="1" w:styleId="25">
    <w:name w:val="纯文本2"/>
    <w:basedOn w:val="a"/>
    <w:rsid w:val="00EB7DD7"/>
    <w:rPr>
      <w:rFonts w:ascii="Courier New" w:hAnsi="Courier New"/>
      <w:sz w:val="20"/>
      <w:szCs w:val="20"/>
    </w:rPr>
  </w:style>
  <w:style w:type="paragraph" w:customStyle="1" w:styleId="ParaCharCharCharCharCharCharChar">
    <w:name w:val="默认段落字体 Para Char Char Char Char Char Char Char"/>
    <w:basedOn w:val="a"/>
    <w:rsid w:val="00EB7DD7"/>
    <w:rPr>
      <w:rFonts w:ascii="宋体"/>
    </w:rPr>
  </w:style>
  <w:style w:type="paragraph" w:customStyle="1" w:styleId="CharChar0">
    <w:name w:val="Char Char"/>
    <w:basedOn w:val="a"/>
    <w:rsid w:val="00EB7DD7"/>
    <w:pPr>
      <w:spacing w:line="360" w:lineRule="auto"/>
      <w:ind w:firstLine="420"/>
    </w:pPr>
    <w:rPr>
      <w:rFonts w:ascii="宋体"/>
      <w:sz w:val="24"/>
      <w:szCs w:val="20"/>
    </w:rPr>
  </w:style>
  <w:style w:type="paragraph" w:customStyle="1" w:styleId="aff9">
    <w:name w:val="表格文字"/>
    <w:basedOn w:val="a"/>
    <w:rsid w:val="00EB7DD7"/>
    <w:pPr>
      <w:adjustRightInd w:val="0"/>
      <w:spacing w:line="420" w:lineRule="atLeast"/>
      <w:jc w:val="left"/>
      <w:textAlignment w:val="baseline"/>
    </w:pPr>
    <w:rPr>
      <w:rFonts w:ascii="宋体"/>
      <w:kern w:val="0"/>
      <w:szCs w:val="20"/>
    </w:rPr>
  </w:style>
  <w:style w:type="paragraph" w:customStyle="1" w:styleId="Heading">
    <w:name w:val="Heading"/>
    <w:basedOn w:val="a"/>
    <w:next w:val="a8"/>
    <w:rsid w:val="00EB7DD7"/>
    <w:pPr>
      <w:keepNext/>
      <w:suppressAutoHyphens/>
      <w:spacing w:before="240" w:after="120" w:line="360" w:lineRule="auto"/>
      <w:ind w:firstLine="420"/>
    </w:pPr>
    <w:rPr>
      <w:rFonts w:ascii="文鼎ＰＬ简中楷" w:eastAsia="文鼎ＰＬ简中楷" w:hAnsi="文鼎ＰＬ简中楷" w:cs="文鼎ＰＬ简中楷"/>
      <w:kern w:val="0"/>
      <w:sz w:val="24"/>
      <w:szCs w:val="20"/>
    </w:rPr>
  </w:style>
  <w:style w:type="paragraph" w:customStyle="1" w:styleId="Style140">
    <w:name w:val="_Style 140"/>
    <w:basedOn w:val="a"/>
    <w:rsid w:val="00EB7DD7"/>
    <w:rPr>
      <w:rFonts w:ascii="宋体"/>
      <w:sz w:val="24"/>
      <w:szCs w:val="20"/>
    </w:rPr>
  </w:style>
  <w:style w:type="paragraph" w:styleId="affa">
    <w:name w:val="No Spacing"/>
    <w:qFormat/>
    <w:rsid w:val="00EB7DD7"/>
    <w:pPr>
      <w:widowControl w:val="0"/>
      <w:jc w:val="both"/>
    </w:pPr>
    <w:rPr>
      <w:rFonts w:ascii="Calibri" w:hAnsi="Calibri"/>
      <w:kern w:val="2"/>
      <w:sz w:val="21"/>
      <w:szCs w:val="22"/>
    </w:rPr>
  </w:style>
  <w:style w:type="paragraph" w:customStyle="1" w:styleId="ParaCharCharCharCharCharCharCharCharCharChar">
    <w:name w:val="默认段落字体 Para Char Char Char Char Char Char Char Char Char Char"/>
    <w:basedOn w:val="a"/>
    <w:rsid w:val="00EB7DD7"/>
    <w:pPr>
      <w:widowControl/>
    </w:pPr>
    <w:rPr>
      <w:rFonts w:ascii="Tahoma" w:hAnsi="Tahoma"/>
      <w:sz w:val="24"/>
      <w:szCs w:val="21"/>
    </w:rPr>
  </w:style>
  <w:style w:type="paragraph" w:customStyle="1" w:styleId="Style5">
    <w:name w:val="_Style 5"/>
    <w:basedOn w:val="a"/>
    <w:rsid w:val="00EB7DD7"/>
    <w:pPr>
      <w:snapToGrid w:val="0"/>
      <w:spacing w:line="360" w:lineRule="auto"/>
      <w:ind w:firstLineChars="200" w:firstLine="200"/>
    </w:pPr>
    <w:rPr>
      <w:rFonts w:ascii="宋体"/>
      <w:szCs w:val="20"/>
      <w:lang w:val="de-DE"/>
    </w:rPr>
  </w:style>
  <w:style w:type="paragraph" w:customStyle="1" w:styleId="affb">
    <w:name w:val="三级标题"/>
    <w:basedOn w:val="3"/>
    <w:qFormat/>
    <w:rsid w:val="00EB7DD7"/>
    <w:pPr>
      <w:numPr>
        <w:ilvl w:val="2"/>
      </w:numPr>
      <w:tabs>
        <w:tab w:val="left" w:pos="720"/>
      </w:tabs>
      <w:spacing w:before="120" w:after="120" w:line="413" w:lineRule="auto"/>
      <w:ind w:firstLineChars="200" w:firstLine="600"/>
    </w:pPr>
    <w:rPr>
      <w:rFonts w:eastAsia="仿宋_GB2312"/>
      <w:b w:val="0"/>
      <w:bCs w:val="0"/>
      <w:color w:val="000000"/>
      <w:kern w:val="0"/>
      <w:sz w:val="30"/>
    </w:rPr>
  </w:style>
  <w:style w:type="paragraph" w:customStyle="1" w:styleId="affc">
    <w:name w:val="表格"/>
    <w:basedOn w:val="a"/>
    <w:rsid w:val="00EB7DD7"/>
    <w:pPr>
      <w:jc w:val="center"/>
      <w:textAlignment w:val="center"/>
    </w:pPr>
    <w:rPr>
      <w:rFonts w:ascii="华文细黑" w:hAnsi="华文细黑"/>
      <w:kern w:val="0"/>
      <w:szCs w:val="20"/>
    </w:rPr>
  </w:style>
  <w:style w:type="paragraph" w:customStyle="1" w:styleId="flNote">
    <w:name w:val="flNote"/>
    <w:basedOn w:val="a"/>
    <w:rsid w:val="00EB7DD7"/>
    <w:pPr>
      <w:adjustRightInd w:val="0"/>
      <w:spacing w:before="320" w:after="160" w:line="360" w:lineRule="atLeast"/>
      <w:jc w:val="center"/>
      <w:textAlignment w:val="baseline"/>
    </w:pPr>
    <w:rPr>
      <w:rFonts w:ascii="Arial" w:eastAsia="黑体"/>
      <w:kern w:val="0"/>
      <w:sz w:val="30"/>
      <w:szCs w:val="20"/>
    </w:rPr>
  </w:style>
  <w:style w:type="paragraph" w:customStyle="1" w:styleId="CharCharCharChar0">
    <w:name w:val="Char Char Char Char"/>
    <w:basedOn w:val="a"/>
    <w:rsid w:val="00EB7DD7"/>
    <w:pPr>
      <w:widowControl/>
      <w:spacing w:after="160" w:line="240" w:lineRule="exact"/>
      <w:ind w:firstLine="420"/>
      <w:jc w:val="left"/>
    </w:pPr>
    <w:rPr>
      <w:rFonts w:ascii="Tahoma" w:eastAsia="Times New Roman" w:hAnsi="Tahoma"/>
      <w:kern w:val="0"/>
      <w:sz w:val="20"/>
      <w:szCs w:val="20"/>
      <w:lang w:eastAsia="en-US"/>
    </w:rPr>
  </w:style>
  <w:style w:type="paragraph" w:customStyle="1" w:styleId="affd">
    <w:name w:val="目录文字"/>
    <w:basedOn w:val="a"/>
    <w:rsid w:val="00EB7DD7"/>
    <w:pPr>
      <w:widowControl/>
      <w:spacing w:line="480" w:lineRule="auto"/>
      <w:jc w:val="left"/>
    </w:pPr>
    <w:rPr>
      <w:rFonts w:ascii="宋体"/>
      <w:kern w:val="0"/>
      <w:sz w:val="24"/>
      <w:szCs w:val="20"/>
    </w:rPr>
  </w:style>
  <w:style w:type="paragraph" w:customStyle="1" w:styleId="CharChar2Char">
    <w:name w:val="Char Char2 Char"/>
    <w:basedOn w:val="a"/>
    <w:rsid w:val="00EB7DD7"/>
    <w:rPr>
      <w:rFonts w:ascii="Tahoma" w:hAnsi="Tahoma"/>
      <w:sz w:val="24"/>
      <w:szCs w:val="20"/>
    </w:rPr>
  </w:style>
  <w:style w:type="paragraph" w:customStyle="1" w:styleId="Preformatted">
    <w:name w:val="Preformatted"/>
    <w:basedOn w:val="a"/>
    <w:rsid w:val="00EB7DD7"/>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CharCharCharCharCharCharChar">
    <w:name w:val="Char Char Char Char Char Char Char"/>
    <w:basedOn w:val="a"/>
    <w:rsid w:val="00EB7DD7"/>
    <w:rPr>
      <w:rFonts w:ascii="Tahoma" w:hAnsi="Tahoma"/>
      <w:sz w:val="24"/>
      <w:szCs w:val="20"/>
    </w:rPr>
  </w:style>
  <w:style w:type="paragraph" w:customStyle="1" w:styleId="Char1CharCharCharCharCharChar0">
    <w:name w:val="Char1 Char Char Char Char Char Char"/>
    <w:basedOn w:val="a"/>
    <w:rsid w:val="00EB7DD7"/>
    <w:pPr>
      <w:spacing w:line="360" w:lineRule="auto"/>
      <w:ind w:firstLine="420"/>
    </w:pPr>
    <w:rPr>
      <w:rFonts w:ascii="Tahoma" w:hAnsi="Tahoma"/>
      <w:sz w:val="24"/>
      <w:szCs w:val="20"/>
    </w:rPr>
  </w:style>
  <w:style w:type="paragraph" w:customStyle="1" w:styleId="Index">
    <w:name w:val="Index"/>
    <w:basedOn w:val="a"/>
    <w:rsid w:val="00EB7DD7"/>
    <w:pPr>
      <w:suppressLineNumbers/>
      <w:suppressAutoHyphens/>
      <w:spacing w:line="360" w:lineRule="auto"/>
      <w:ind w:firstLine="420"/>
    </w:pPr>
    <w:rPr>
      <w:rFonts w:ascii="宋体"/>
      <w:kern w:val="0"/>
      <w:sz w:val="24"/>
      <w:szCs w:val="20"/>
    </w:rPr>
  </w:style>
  <w:style w:type="paragraph" w:styleId="affe">
    <w:name w:val="List Paragraph"/>
    <w:basedOn w:val="a"/>
    <w:qFormat/>
    <w:rsid w:val="00EB7DD7"/>
    <w:pPr>
      <w:ind w:firstLineChars="200" w:firstLine="420"/>
    </w:pPr>
    <w:rPr>
      <w:rFonts w:ascii="Calibri" w:hAnsi="Calibri"/>
      <w:szCs w:val="22"/>
    </w:rPr>
  </w:style>
  <w:style w:type="paragraph" w:customStyle="1" w:styleId="Charf2">
    <w:name w:val="Char"/>
    <w:basedOn w:val="a"/>
    <w:next w:val="a"/>
    <w:rsid w:val="00EB7DD7"/>
    <w:pPr>
      <w:widowControl/>
      <w:spacing w:line="360" w:lineRule="auto"/>
      <w:ind w:firstLine="420"/>
      <w:jc w:val="left"/>
    </w:pPr>
    <w:rPr>
      <w:rFonts w:ascii="宋体"/>
      <w:kern w:val="0"/>
      <w:sz w:val="24"/>
      <w:szCs w:val="20"/>
      <w:lang w:eastAsia="en-US"/>
    </w:rPr>
  </w:style>
  <w:style w:type="paragraph" w:customStyle="1" w:styleId="TableHeading">
    <w:name w:val="Table Heading"/>
    <w:basedOn w:val="TableContents"/>
    <w:rsid w:val="00EB7DD7"/>
    <w:pPr>
      <w:jc w:val="center"/>
    </w:pPr>
    <w:rPr>
      <w:b/>
      <w:bCs/>
    </w:rPr>
  </w:style>
  <w:style w:type="paragraph" w:customStyle="1" w:styleId="ParaCharCharCharCharCharCharCharCharCharCharCharCharCharCharChar1Char">
    <w:name w:val="默认段落字体 Para Char Char Char Char Char Char Char Char Char Char Char Char Char Char Char1 Char"/>
    <w:basedOn w:val="af9"/>
    <w:rsid w:val="00EB7DD7"/>
    <w:pPr>
      <w:suppressAutoHyphens w:val="0"/>
    </w:pPr>
  </w:style>
  <w:style w:type="paragraph" w:customStyle="1" w:styleId="61">
    <w:name w:val="6'"/>
    <w:basedOn w:val="a"/>
    <w:rsid w:val="00EB7DD7"/>
    <w:pPr>
      <w:autoSpaceDE w:val="0"/>
      <w:autoSpaceDN w:val="0"/>
      <w:adjustRightInd w:val="0"/>
      <w:snapToGrid w:val="0"/>
      <w:spacing w:line="320" w:lineRule="exact"/>
      <w:jc w:val="center"/>
      <w:textAlignment w:val="baseline"/>
    </w:pPr>
    <w:rPr>
      <w:rFonts w:ascii="宋体"/>
      <w:spacing w:val="20"/>
      <w:kern w:val="28"/>
      <w:szCs w:val="20"/>
    </w:rPr>
  </w:style>
  <w:style w:type="paragraph" w:styleId="TOC">
    <w:name w:val="TOC Heading"/>
    <w:basedOn w:val="1"/>
    <w:next w:val="a"/>
    <w:qFormat/>
    <w:rsid w:val="00EB7DD7"/>
    <w:pPr>
      <w:jc w:val="both"/>
      <w:outlineLvl w:val="9"/>
    </w:pPr>
    <w:rPr>
      <w:rFonts w:ascii="Calibri" w:hAnsi="Calibri"/>
      <w:sz w:val="44"/>
    </w:rPr>
  </w:style>
  <w:style w:type="paragraph" w:customStyle="1" w:styleId="ParaCharCharCharCharCharCharCharCharChar1CharCharCharCharCharCharChar">
    <w:name w:val="默认段落字体 Para Char Char Char Char Char Char Char Char Char1 Char Char Char Char Char Char Char"/>
    <w:basedOn w:val="af9"/>
    <w:rsid w:val="00EB7DD7"/>
    <w:pPr>
      <w:shd w:val="clear" w:color="auto" w:fill="000080"/>
      <w:suppressAutoHyphens w:val="0"/>
      <w:spacing w:line="240" w:lineRule="auto"/>
      <w:ind w:firstLine="0"/>
    </w:pPr>
    <w:rPr>
      <w:rFonts w:ascii="Tahoma" w:hAnsi="Tahoma" w:cs="Tahoma"/>
      <w:kern w:val="2"/>
      <w:sz w:val="24"/>
      <w:szCs w:val="24"/>
      <w:lang w:eastAsia="zh-CN"/>
    </w:rPr>
  </w:style>
  <w:style w:type="paragraph" w:customStyle="1" w:styleId="Web">
    <w:name w:val="普通 (Web)"/>
    <w:basedOn w:val="a"/>
    <w:rsid w:val="00EB7DD7"/>
    <w:pPr>
      <w:widowControl/>
      <w:spacing w:before="100" w:beforeAutospacing="1" w:after="100" w:afterAutospacing="1"/>
      <w:jc w:val="left"/>
    </w:pPr>
    <w:rPr>
      <w:rFonts w:ascii="宋体" w:hAnsi="宋体"/>
      <w:kern w:val="0"/>
      <w:sz w:val="24"/>
    </w:rPr>
  </w:style>
  <w:style w:type="paragraph" w:customStyle="1" w:styleId="xl44">
    <w:name w:val="xl44"/>
    <w:basedOn w:val="a"/>
    <w:rsid w:val="00EB7DD7"/>
    <w:pPr>
      <w:widowControl/>
      <w:spacing w:before="100" w:beforeAutospacing="1" w:after="100" w:afterAutospacing="1"/>
      <w:jc w:val="center"/>
      <w:textAlignment w:val="center"/>
    </w:pPr>
    <w:rPr>
      <w:rFonts w:ascii="宋体" w:hAnsi="宋体"/>
      <w:b/>
      <w:bCs/>
      <w:kern w:val="0"/>
      <w:sz w:val="32"/>
      <w:szCs w:val="32"/>
    </w:rPr>
  </w:style>
  <w:style w:type="paragraph" w:customStyle="1" w:styleId="xl37">
    <w:name w:val="xl37"/>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31">
    <w:name w:val="xl31"/>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18"/>
      <w:szCs w:val="18"/>
    </w:rPr>
  </w:style>
  <w:style w:type="paragraph" w:customStyle="1" w:styleId="xl35">
    <w:name w:val="xl35"/>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18"/>
      <w:szCs w:val="18"/>
    </w:rPr>
  </w:style>
  <w:style w:type="paragraph" w:customStyle="1" w:styleId="xl24">
    <w:name w:val="xl24"/>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18"/>
      <w:szCs w:val="18"/>
    </w:rPr>
  </w:style>
  <w:style w:type="paragraph" w:customStyle="1" w:styleId="xl45">
    <w:name w:val="xl45"/>
    <w:basedOn w:val="a"/>
    <w:rsid w:val="00EB7DD7"/>
    <w:pPr>
      <w:widowControl/>
      <w:spacing w:before="100" w:beforeAutospacing="1" w:after="100" w:afterAutospacing="1"/>
      <w:jc w:val="left"/>
      <w:textAlignment w:val="top"/>
    </w:pPr>
    <w:rPr>
      <w:rFonts w:ascii="宋体" w:hAnsi="宋体"/>
      <w:kern w:val="0"/>
      <w:sz w:val="24"/>
    </w:rPr>
  </w:style>
  <w:style w:type="paragraph" w:customStyle="1" w:styleId="xl28">
    <w:name w:val="xl28"/>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xl38">
    <w:name w:val="xl38"/>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kern w:val="0"/>
      <w:sz w:val="24"/>
    </w:rPr>
  </w:style>
  <w:style w:type="paragraph" w:customStyle="1" w:styleId="xl22">
    <w:name w:val="xl22"/>
    <w:basedOn w:val="a"/>
    <w:rsid w:val="00EB7DD7"/>
    <w:pPr>
      <w:widowControl/>
      <w:pBdr>
        <w:bottom w:val="single" w:sz="4" w:space="0" w:color="auto"/>
        <w:right w:val="single" w:sz="4" w:space="0" w:color="auto"/>
      </w:pBdr>
      <w:spacing w:before="100" w:beforeAutospacing="1" w:after="100" w:afterAutospacing="1"/>
      <w:jc w:val="center"/>
    </w:pPr>
    <w:rPr>
      <w:kern w:val="0"/>
      <w:sz w:val="24"/>
      <w:szCs w:val="20"/>
    </w:rPr>
  </w:style>
  <w:style w:type="paragraph" w:customStyle="1" w:styleId="xl30">
    <w:name w:val="xl30"/>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4"/>
    </w:rPr>
  </w:style>
  <w:style w:type="paragraph" w:customStyle="1" w:styleId="xl36">
    <w:name w:val="xl36"/>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2"/>
      <w:szCs w:val="22"/>
    </w:rPr>
  </w:style>
  <w:style w:type="paragraph" w:customStyle="1" w:styleId="xl27">
    <w:name w:val="xl27"/>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kern w:val="0"/>
      <w:sz w:val="18"/>
      <w:szCs w:val="18"/>
    </w:rPr>
  </w:style>
  <w:style w:type="paragraph" w:customStyle="1" w:styleId="xl33">
    <w:name w:val="xl33"/>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kern w:val="0"/>
      <w:sz w:val="24"/>
    </w:rPr>
  </w:style>
  <w:style w:type="paragraph" w:customStyle="1" w:styleId="afff">
    <w:name w:val="范本目录"/>
    <w:basedOn w:val="a"/>
    <w:rsid w:val="00EB7DD7"/>
    <w:pPr>
      <w:adjustRightInd w:val="0"/>
      <w:snapToGrid w:val="0"/>
      <w:spacing w:beforeLines="20" w:afterLines="20" w:line="540" w:lineRule="exact"/>
      <w:jc w:val="center"/>
    </w:pPr>
    <w:rPr>
      <w:rFonts w:hAnsi="宋体"/>
      <w:b/>
      <w:bCs/>
      <w:sz w:val="36"/>
    </w:rPr>
  </w:style>
  <w:style w:type="paragraph" w:customStyle="1" w:styleId="font6">
    <w:name w:val="font6"/>
    <w:basedOn w:val="a"/>
    <w:rsid w:val="00EB7DD7"/>
    <w:pPr>
      <w:widowControl/>
      <w:spacing w:before="100" w:beforeAutospacing="1" w:after="100" w:afterAutospacing="1"/>
      <w:jc w:val="left"/>
    </w:pPr>
    <w:rPr>
      <w:kern w:val="0"/>
      <w:sz w:val="18"/>
      <w:szCs w:val="18"/>
    </w:rPr>
  </w:style>
  <w:style w:type="paragraph" w:customStyle="1" w:styleId="xl26">
    <w:name w:val="xl26"/>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hAnsi="宋体"/>
      <w:kern w:val="0"/>
      <w:sz w:val="24"/>
    </w:rPr>
  </w:style>
  <w:style w:type="paragraph" w:customStyle="1" w:styleId="CharCharCharCharChar">
    <w:name w:val="Char Char Char Char Char"/>
    <w:basedOn w:val="a"/>
    <w:rsid w:val="00EB7DD7"/>
    <w:rPr>
      <w:rFonts w:ascii="Tahoma" w:hAnsi="Tahoma"/>
      <w:sz w:val="24"/>
      <w:szCs w:val="20"/>
    </w:rPr>
  </w:style>
  <w:style w:type="paragraph" w:customStyle="1" w:styleId="xl29">
    <w:name w:val="xl29"/>
    <w:basedOn w:val="a"/>
    <w:rsid w:val="00EB7DD7"/>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kern w:val="0"/>
      <w:sz w:val="24"/>
    </w:rPr>
  </w:style>
  <w:style w:type="paragraph" w:customStyle="1" w:styleId="xl25">
    <w:name w:val="xl25"/>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18"/>
      <w:szCs w:val="18"/>
    </w:rPr>
  </w:style>
  <w:style w:type="paragraph" w:customStyle="1" w:styleId="xl39">
    <w:name w:val="xl39"/>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0">
    <w:name w:val="xl40"/>
    <w:basedOn w:val="a"/>
    <w:rsid w:val="00EB7DD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1">
    <w:name w:val="xl41"/>
    <w:basedOn w:val="a"/>
    <w:rsid w:val="00EB7DD7"/>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43">
    <w:name w:val="xl43"/>
    <w:basedOn w:val="a"/>
    <w:rsid w:val="00EB7DD7"/>
    <w:pPr>
      <w:widowControl/>
      <w:spacing w:before="100" w:beforeAutospacing="1" w:after="100" w:afterAutospacing="1"/>
      <w:jc w:val="left"/>
      <w:textAlignment w:val="top"/>
    </w:pPr>
    <w:rPr>
      <w:rFonts w:ascii="宋体" w:hAnsi="宋体"/>
      <w:kern w:val="0"/>
      <w:sz w:val="24"/>
    </w:rPr>
  </w:style>
  <w:style w:type="paragraph" w:customStyle="1" w:styleId="11212">
    <w:name w:val="样式 标题 1 + 四号 居中 段前: 12 磅 段后: 12 磅 行距: 单倍行距"/>
    <w:basedOn w:val="1"/>
    <w:rsid w:val="00EB7DD7"/>
    <w:pPr>
      <w:tabs>
        <w:tab w:val="left" w:pos="360"/>
      </w:tabs>
      <w:adjustRightInd w:val="0"/>
      <w:spacing w:before="240" w:after="240" w:line="240" w:lineRule="auto"/>
      <w:ind w:firstLine="288"/>
      <w:textAlignment w:val="baseline"/>
    </w:pPr>
    <w:rPr>
      <w:rFonts w:cs="Century"/>
      <w:sz w:val="28"/>
      <w:szCs w:val="20"/>
    </w:rPr>
  </w:style>
  <w:style w:type="paragraph" w:customStyle="1" w:styleId="CharCharChar2Char">
    <w:name w:val="Char Char Char2 Char"/>
    <w:basedOn w:val="a"/>
    <w:rsid w:val="00EB7DD7"/>
    <w:pPr>
      <w:widowControl/>
      <w:adjustRightInd w:val="0"/>
      <w:spacing w:after="160" w:line="240" w:lineRule="exact"/>
      <w:jc w:val="left"/>
      <w:textAlignment w:val="baseline"/>
    </w:pPr>
    <w:rPr>
      <w:rFonts w:ascii="Verdana" w:eastAsia="仿宋_GB2312" w:hAnsi="Verdana"/>
      <w:kern w:val="0"/>
      <w:sz w:val="24"/>
      <w:szCs w:val="20"/>
      <w:lang w:eastAsia="en-US"/>
    </w:rPr>
  </w:style>
  <w:style w:type="paragraph" w:customStyle="1" w:styleId="Char2a">
    <w:name w:val="Char2"/>
    <w:basedOn w:val="a"/>
    <w:rsid w:val="00EB7DD7"/>
    <w:pPr>
      <w:spacing w:line="360" w:lineRule="auto"/>
    </w:pPr>
    <w:rPr>
      <w:rFonts w:ascii="Tahoma" w:hAnsi="Tahoma"/>
      <w:sz w:val="24"/>
      <w:szCs w:val="20"/>
    </w:rPr>
  </w:style>
  <w:style w:type="paragraph" w:customStyle="1" w:styleId="BGBT">
    <w:name w:val="BGBT"/>
    <w:basedOn w:val="a"/>
    <w:rsid w:val="00EB7DD7"/>
    <w:pPr>
      <w:adjustRightInd w:val="0"/>
      <w:snapToGrid w:val="0"/>
      <w:spacing w:line="288" w:lineRule="auto"/>
      <w:jc w:val="center"/>
    </w:pPr>
    <w:rPr>
      <w:b/>
      <w:sz w:val="24"/>
      <w:szCs w:val="20"/>
      <w:lang w:val="zh-CN"/>
    </w:rPr>
  </w:style>
  <w:style w:type="paragraph" w:customStyle="1" w:styleId="BT-1">
    <w:name w:val="BT-1"/>
    <w:basedOn w:val="BT-2"/>
    <w:rsid w:val="00EB7DD7"/>
    <w:pPr>
      <w:spacing w:before="140" w:after="140"/>
      <w:jc w:val="both"/>
      <w:outlineLvl w:val="0"/>
    </w:pPr>
    <w:rPr>
      <w:sz w:val="36"/>
    </w:rPr>
  </w:style>
  <w:style w:type="paragraph" w:customStyle="1" w:styleId="font1">
    <w:name w:val="font1"/>
    <w:basedOn w:val="a"/>
    <w:rsid w:val="00EB7DD7"/>
    <w:pPr>
      <w:widowControl/>
      <w:spacing w:before="100" w:beforeAutospacing="1" w:after="100" w:afterAutospacing="1"/>
      <w:jc w:val="left"/>
    </w:pPr>
    <w:rPr>
      <w:rFonts w:ascii="宋体" w:hAnsi="宋体" w:hint="eastAsia"/>
      <w:kern w:val="0"/>
      <w:sz w:val="24"/>
      <w:szCs w:val="20"/>
    </w:rPr>
  </w:style>
  <w:style w:type="paragraph" w:customStyle="1" w:styleId="CharCharChar">
    <w:name w:val="Char Char Char"/>
    <w:basedOn w:val="a"/>
    <w:rsid w:val="00EB7DD7"/>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0BEEA57-8F66-4570-A961-31C8942AD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18</Pages>
  <Words>4523</Words>
  <Characters>1989</Characters>
  <Application>Microsoft Office Word</Application>
  <DocSecurity>0</DocSecurity>
  <Lines>16</Lines>
  <Paragraphs>12</Paragraphs>
  <ScaleCrop>false</ScaleCrop>
  <Company>微软中国</Company>
  <LinksUpToDate>false</LinksUpToDate>
  <CharactersWithSpaces>6500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xiaxin</dc:creator>
  <cp:lastModifiedBy>微软用户</cp:lastModifiedBy>
  <cp:revision>9</cp:revision>
  <cp:lastPrinted>2016-05-30T00:48:00Z</cp:lastPrinted>
  <dcterms:created xsi:type="dcterms:W3CDTF">2016-09-30T00:27:00Z</dcterms:created>
  <dcterms:modified xsi:type="dcterms:W3CDTF">2016-09-30T07:20:00Z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